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45C126" w14:textId="77777777" w:rsidR="00806D98" w:rsidRDefault="00806D98" w:rsidP="00DC371C">
      <w:pPr>
        <w:spacing w:line="240" w:lineRule="auto"/>
      </w:pPr>
    </w:p>
    <w:tbl>
      <w:tblPr>
        <w:tblStyle w:val="TableGrid"/>
        <w:tblW w:w="10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925"/>
        <w:gridCol w:w="630"/>
        <w:gridCol w:w="1980"/>
        <w:gridCol w:w="135"/>
        <w:gridCol w:w="45"/>
        <w:gridCol w:w="1440"/>
        <w:gridCol w:w="1980"/>
        <w:gridCol w:w="135"/>
        <w:gridCol w:w="945"/>
        <w:gridCol w:w="2070"/>
      </w:tblGrid>
      <w:tr w:rsidR="004D2E61" w:rsidRPr="0008370E" w14:paraId="1EA7EC4A" w14:textId="77777777" w:rsidTr="006C239B">
        <w:tc>
          <w:tcPr>
            <w:tcW w:w="1555" w:type="dxa"/>
            <w:gridSpan w:val="2"/>
            <w:vAlign w:val="bottom"/>
          </w:tcPr>
          <w:p w14:paraId="05893D11" w14:textId="77777777" w:rsidR="004D2E61" w:rsidRPr="0008370E" w:rsidRDefault="004D2E61" w:rsidP="006C239B">
            <w:r>
              <w:t>Completed by</w:t>
            </w:r>
            <w:r w:rsidRPr="0008370E">
              <w:t>:</w:t>
            </w:r>
          </w:p>
        </w:tc>
        <w:tc>
          <w:tcPr>
            <w:tcW w:w="1980" w:type="dxa"/>
            <w:tcBorders>
              <w:bottom w:val="single" w:sz="4" w:space="0" w:color="auto"/>
            </w:tcBorders>
            <w:vAlign w:val="bottom"/>
          </w:tcPr>
          <w:p w14:paraId="7CF85FA8" w14:textId="77777777" w:rsidR="004D2E61" w:rsidRPr="0008370E" w:rsidRDefault="004D2E61" w:rsidP="006C239B"/>
        </w:tc>
        <w:tc>
          <w:tcPr>
            <w:tcW w:w="135" w:type="dxa"/>
            <w:vAlign w:val="bottom"/>
          </w:tcPr>
          <w:p w14:paraId="5F7AAFDB" w14:textId="77777777" w:rsidR="004D2E61" w:rsidRPr="0008370E" w:rsidRDefault="004D2E61" w:rsidP="006C239B">
            <w:pPr>
              <w:jc w:val="right"/>
            </w:pPr>
          </w:p>
        </w:tc>
        <w:tc>
          <w:tcPr>
            <w:tcW w:w="1485" w:type="dxa"/>
            <w:gridSpan w:val="2"/>
            <w:vAlign w:val="bottom"/>
          </w:tcPr>
          <w:p w14:paraId="00B96045" w14:textId="77777777" w:rsidR="004D2E61" w:rsidRPr="0008370E" w:rsidRDefault="004D2E61" w:rsidP="006C239B">
            <w:r>
              <w:t>Title/Position:</w:t>
            </w:r>
          </w:p>
        </w:tc>
        <w:tc>
          <w:tcPr>
            <w:tcW w:w="1980" w:type="dxa"/>
            <w:tcBorders>
              <w:bottom w:val="single" w:sz="4" w:space="0" w:color="auto"/>
            </w:tcBorders>
            <w:vAlign w:val="bottom"/>
          </w:tcPr>
          <w:p w14:paraId="62AEE645" w14:textId="77777777" w:rsidR="004D2E61" w:rsidRPr="0008370E" w:rsidRDefault="004D2E61" w:rsidP="006C239B"/>
        </w:tc>
        <w:tc>
          <w:tcPr>
            <w:tcW w:w="135" w:type="dxa"/>
          </w:tcPr>
          <w:p w14:paraId="6AC4CF8A" w14:textId="77777777" w:rsidR="004D2E61" w:rsidRPr="0008370E" w:rsidRDefault="004D2E61" w:rsidP="006C239B"/>
        </w:tc>
        <w:tc>
          <w:tcPr>
            <w:tcW w:w="945" w:type="dxa"/>
          </w:tcPr>
          <w:p w14:paraId="1B5ACAB6" w14:textId="77777777" w:rsidR="004D2E61" w:rsidRPr="0008370E" w:rsidRDefault="004D2E61" w:rsidP="006C239B">
            <w:pPr>
              <w:ind w:left="200" w:firstLine="20"/>
            </w:pPr>
            <w:r>
              <w:t>Date:</w:t>
            </w:r>
          </w:p>
        </w:tc>
        <w:tc>
          <w:tcPr>
            <w:tcW w:w="2070" w:type="dxa"/>
            <w:tcBorders>
              <w:bottom w:val="single" w:sz="4" w:space="0" w:color="auto"/>
            </w:tcBorders>
          </w:tcPr>
          <w:p w14:paraId="051F590D" w14:textId="77777777" w:rsidR="004D2E61" w:rsidRPr="0008370E" w:rsidRDefault="004D2E61" w:rsidP="006C239B"/>
        </w:tc>
      </w:tr>
      <w:tr w:rsidR="004D2E61" w:rsidRPr="0008370E" w14:paraId="0384F4D7" w14:textId="77777777" w:rsidTr="006C239B">
        <w:tc>
          <w:tcPr>
            <w:tcW w:w="925" w:type="dxa"/>
            <w:vAlign w:val="bottom"/>
          </w:tcPr>
          <w:p w14:paraId="2B209EF0" w14:textId="77777777" w:rsidR="004D2E61" w:rsidRPr="0008370E" w:rsidRDefault="004D2E61" w:rsidP="006C239B">
            <w:r>
              <w:t>County:</w:t>
            </w:r>
          </w:p>
        </w:tc>
        <w:tc>
          <w:tcPr>
            <w:tcW w:w="2790" w:type="dxa"/>
            <w:gridSpan w:val="4"/>
            <w:tcBorders>
              <w:bottom w:val="single" w:sz="4" w:space="0" w:color="auto"/>
            </w:tcBorders>
            <w:vAlign w:val="bottom"/>
          </w:tcPr>
          <w:p w14:paraId="1D7E1EAD" w14:textId="77777777" w:rsidR="004D2E61" w:rsidRPr="0008370E" w:rsidRDefault="004D2E61" w:rsidP="006C239B"/>
        </w:tc>
        <w:tc>
          <w:tcPr>
            <w:tcW w:w="3420" w:type="dxa"/>
            <w:gridSpan w:val="2"/>
            <w:vAlign w:val="bottom"/>
          </w:tcPr>
          <w:p w14:paraId="0A6BA340" w14:textId="77777777" w:rsidR="004D2E61" w:rsidRPr="0008370E" w:rsidRDefault="004D2E61" w:rsidP="006C239B"/>
        </w:tc>
        <w:tc>
          <w:tcPr>
            <w:tcW w:w="3150" w:type="dxa"/>
            <w:gridSpan w:val="3"/>
          </w:tcPr>
          <w:p w14:paraId="5E627DE7" w14:textId="77777777" w:rsidR="004D2E61" w:rsidRPr="0008370E" w:rsidRDefault="004D2E61" w:rsidP="006C239B">
            <w:pPr>
              <w:jc w:val="right"/>
            </w:pPr>
          </w:p>
        </w:tc>
      </w:tr>
      <w:tr w:rsidR="004D2E61" w:rsidRPr="0008370E" w14:paraId="032725BC" w14:textId="77777777" w:rsidTr="006C239B">
        <w:tc>
          <w:tcPr>
            <w:tcW w:w="7135" w:type="dxa"/>
            <w:gridSpan w:val="7"/>
          </w:tcPr>
          <w:p w14:paraId="1EB1A17E" w14:textId="77777777" w:rsidR="004D2E61" w:rsidRPr="0008370E" w:rsidRDefault="004D2E61" w:rsidP="006C239B"/>
        </w:tc>
        <w:tc>
          <w:tcPr>
            <w:tcW w:w="3150" w:type="dxa"/>
            <w:gridSpan w:val="3"/>
          </w:tcPr>
          <w:p w14:paraId="1F8D19E5" w14:textId="77777777" w:rsidR="004D2E61" w:rsidRPr="0008370E" w:rsidRDefault="004D2E61" w:rsidP="006C239B"/>
        </w:tc>
      </w:tr>
    </w:tbl>
    <w:p w14:paraId="4145C135" w14:textId="30EDDB97" w:rsidR="00806D98" w:rsidRPr="009E5546" w:rsidRDefault="004D2E61" w:rsidP="00DC371C">
      <w:pPr>
        <w:pBdr>
          <w:top w:val="single" w:sz="4" w:space="3" w:color="auto"/>
          <w:bottom w:val="single" w:sz="4" w:space="3" w:color="auto"/>
        </w:pBdr>
        <w:shd w:val="clear" w:color="auto" w:fill="492249" w:themeFill="text2" w:themeFillShade="BF"/>
        <w:spacing w:line="240" w:lineRule="auto"/>
        <w:rPr>
          <w:rFonts w:ascii="Verdana" w:hAnsi="Verdana"/>
          <w:b/>
          <w:color w:val="FFFFFF" w:themeColor="background1"/>
        </w:rPr>
      </w:pPr>
      <w:r>
        <w:rPr>
          <w:rFonts w:ascii="Verdana" w:hAnsi="Verdana"/>
          <w:b/>
          <w:color w:val="FFFFFF" w:themeColor="background1"/>
        </w:rPr>
        <w:t>Instructions</w:t>
      </w:r>
      <w:r w:rsidR="00806D98" w:rsidRPr="009E5546">
        <w:rPr>
          <w:rFonts w:ascii="Verdana" w:hAnsi="Verdana"/>
          <w:b/>
          <w:color w:val="FFFFFF" w:themeColor="background1"/>
        </w:rPr>
        <w:t xml:space="preserve">:  </w:t>
      </w:r>
    </w:p>
    <w:p w14:paraId="4145C136" w14:textId="77777777" w:rsidR="00DC371C" w:rsidRDefault="00DC371C" w:rsidP="00DC371C">
      <w:pPr>
        <w:spacing w:line="240" w:lineRule="auto"/>
        <w:sectPr w:rsidR="00DC371C" w:rsidSect="008C2A57">
          <w:headerReference w:type="default" r:id="rId10"/>
          <w:footerReference w:type="default" r:id="rId11"/>
          <w:pgSz w:w="12240" w:h="15840"/>
          <w:pgMar w:top="2340" w:right="1440" w:bottom="1440" w:left="1440" w:header="720" w:footer="720" w:gutter="0"/>
          <w:cols w:space="720"/>
          <w:docGrid w:linePitch="360"/>
        </w:sectPr>
      </w:pPr>
    </w:p>
    <w:p w14:paraId="4145C137" w14:textId="77777777" w:rsidR="00806D98" w:rsidRDefault="00806D98" w:rsidP="00DC371C">
      <w:pPr>
        <w:spacing w:line="240" w:lineRule="auto"/>
      </w:pPr>
    </w:p>
    <w:p w14:paraId="7E2E308C" w14:textId="1114B4A7" w:rsidR="004D2E61" w:rsidRDefault="004D2E61" w:rsidP="004D2E61">
      <w:pPr>
        <w:spacing w:line="240" w:lineRule="auto"/>
        <w:sectPr w:rsidR="004D2E61" w:rsidSect="004D2E61">
          <w:headerReference w:type="default" r:id="rId12"/>
          <w:footerReference w:type="default" r:id="rId13"/>
          <w:type w:val="continuous"/>
          <w:pgSz w:w="12240" w:h="15840"/>
          <w:pgMar w:top="2340" w:right="1440" w:bottom="1440" w:left="1440" w:header="720" w:footer="720" w:gutter="0"/>
          <w:cols w:space="720"/>
          <w:docGrid w:linePitch="360"/>
        </w:sectPr>
      </w:pPr>
      <w:r>
        <w:t xml:space="preserve">Please complete the questions below. Please be </w:t>
      </w:r>
      <w:r w:rsidR="005F5D68">
        <w:t xml:space="preserve">as </w:t>
      </w:r>
      <w:r>
        <w:t>specific and detailed as possible with your answers. The SC-CMS Project Team will use your answers to discuss business processes with you and to help with the configuration of Odyssey for your implementation.</w:t>
      </w:r>
    </w:p>
    <w:p w14:paraId="4145C139" w14:textId="77777777" w:rsidR="00616D3A" w:rsidRPr="00616D3A" w:rsidRDefault="00616D3A" w:rsidP="00DC371C">
      <w:pPr>
        <w:spacing w:line="240" w:lineRule="auto"/>
        <w:ind w:left="720" w:hanging="720"/>
      </w:pPr>
    </w:p>
    <w:p w14:paraId="4145C143" w14:textId="1F63573D" w:rsidR="00193ED9" w:rsidRDefault="007C30D8" w:rsidP="00DC371C">
      <w:pPr>
        <w:spacing w:line="240" w:lineRule="auto"/>
        <w:rPr>
          <w:b/>
        </w:rPr>
      </w:pPr>
      <w:r>
        <w:rPr>
          <w:b/>
        </w:rPr>
        <w:t xml:space="preserve">Adult </w:t>
      </w:r>
      <w:r w:rsidR="00DC371C">
        <w:rPr>
          <w:b/>
        </w:rPr>
        <w:t>Criminal</w:t>
      </w:r>
    </w:p>
    <w:p w14:paraId="4F145011" w14:textId="77777777" w:rsidR="006E37F4" w:rsidRPr="006E37F4" w:rsidRDefault="006E37F4" w:rsidP="00DC371C">
      <w:pPr>
        <w:spacing w:line="240" w:lineRule="auto"/>
        <w:rPr>
          <w:b/>
        </w:rPr>
      </w:pPr>
    </w:p>
    <w:p w14:paraId="114C4302" w14:textId="5D758029" w:rsidR="00FE1646" w:rsidRDefault="00782CFB" w:rsidP="00FE1646">
      <w:pPr>
        <w:pStyle w:val="ListParagraph"/>
        <w:numPr>
          <w:ilvl w:val="0"/>
          <w:numId w:val="7"/>
        </w:numPr>
        <w:spacing w:after="120" w:line="240" w:lineRule="auto"/>
        <w:contextualSpacing w:val="0"/>
      </w:pPr>
      <w:r>
        <w:t>When a defendant is arrested or charged, how do you receive the information?  (e.g. what information do you receive from the jail?) Is there enough information to formally charge the defendant or do you use a “non-charge” process? Please describe this process in detail.</w:t>
      </w:r>
    </w:p>
    <w:p w14:paraId="4145C148" w14:textId="35B35A20" w:rsidR="00DC371C" w:rsidRDefault="002033A5" w:rsidP="00FE1646">
      <w:pPr>
        <w:spacing w:after="120" w:line="240" w:lineRule="auto"/>
        <w:ind w:left="720"/>
      </w:pPr>
      <w:r>
        <w:fldChar w:fldCharType="begin">
          <w:ffData>
            <w:name w:val="Text2"/>
            <w:enabled/>
            <w:calcOnExit w:val="0"/>
            <w:textInput/>
          </w:ffData>
        </w:fldChar>
      </w:r>
      <w:r w:rsidR="00DC371C">
        <w:instrText xml:space="preserve"> FORMTEXT </w:instrText>
      </w:r>
      <w:r>
        <w:fldChar w:fldCharType="separate"/>
      </w:r>
      <w:r w:rsidR="00DC371C">
        <w:t> </w:t>
      </w:r>
      <w:r w:rsidR="00DC371C">
        <w:t> </w:t>
      </w:r>
      <w:r w:rsidR="00DC371C">
        <w:t> </w:t>
      </w:r>
      <w:r w:rsidR="00DC371C">
        <w:t> </w:t>
      </w:r>
      <w:r w:rsidR="00DC371C">
        <w:t> </w:t>
      </w:r>
      <w:r>
        <w:fldChar w:fldCharType="end"/>
      </w:r>
    </w:p>
    <w:p w14:paraId="4145C149" w14:textId="77777777" w:rsidR="00DC371C" w:rsidRDefault="00DC371C" w:rsidP="00DC371C">
      <w:pPr>
        <w:spacing w:line="240" w:lineRule="auto"/>
        <w:ind w:left="360"/>
      </w:pPr>
    </w:p>
    <w:p w14:paraId="4145C14A" w14:textId="73851936" w:rsidR="00B47B03" w:rsidRDefault="00782CFB" w:rsidP="00C733D9">
      <w:pPr>
        <w:pStyle w:val="ListParagraph"/>
        <w:numPr>
          <w:ilvl w:val="0"/>
          <w:numId w:val="7"/>
        </w:numPr>
        <w:spacing w:after="120" w:line="240" w:lineRule="auto"/>
        <w:contextualSpacing w:val="0"/>
      </w:pPr>
      <w:r>
        <w:t>Who enters the data from the above scenario?</w:t>
      </w:r>
    </w:p>
    <w:p w14:paraId="4145C14B" w14:textId="77777777" w:rsidR="00DC371C" w:rsidRDefault="002033A5" w:rsidP="00C733D9">
      <w:pPr>
        <w:pStyle w:val="ListParagraph"/>
        <w:spacing w:line="240" w:lineRule="auto"/>
      </w:pPr>
      <w:r>
        <w:fldChar w:fldCharType="begin">
          <w:ffData>
            <w:name w:val="Text2"/>
            <w:enabled/>
            <w:calcOnExit w:val="0"/>
            <w:textInput/>
          </w:ffData>
        </w:fldChar>
      </w:r>
      <w:r w:rsidR="00DC371C">
        <w:instrText xml:space="preserve"> FORMTEXT </w:instrText>
      </w:r>
      <w:r>
        <w:fldChar w:fldCharType="separate"/>
      </w:r>
      <w:r w:rsidR="00DC371C">
        <w:t> </w:t>
      </w:r>
      <w:r w:rsidR="00DC371C">
        <w:t> </w:t>
      </w:r>
      <w:r w:rsidR="00DC371C">
        <w:t> </w:t>
      </w:r>
      <w:r w:rsidR="00DC371C">
        <w:t> </w:t>
      </w:r>
      <w:r w:rsidR="00DC371C">
        <w:t> </w:t>
      </w:r>
      <w:r>
        <w:fldChar w:fldCharType="end"/>
      </w:r>
    </w:p>
    <w:p w14:paraId="5C15F68A" w14:textId="77777777" w:rsidR="00FE1646" w:rsidRDefault="00FE1646" w:rsidP="00C733D9">
      <w:pPr>
        <w:pStyle w:val="ListParagraph"/>
        <w:spacing w:line="240" w:lineRule="auto"/>
      </w:pPr>
    </w:p>
    <w:p w14:paraId="215B4577" w14:textId="52922783" w:rsidR="005B4128" w:rsidRDefault="00782CFB" w:rsidP="00EC2DB6">
      <w:pPr>
        <w:pStyle w:val="ListParagraph"/>
        <w:numPr>
          <w:ilvl w:val="0"/>
          <w:numId w:val="7"/>
        </w:numPr>
        <w:spacing w:line="240" w:lineRule="auto"/>
      </w:pPr>
      <w:r>
        <w:t>What are the steps to schedule the first appearance in court? Please describe steps for a defendant in custody and a defendant not in custody who is notified to appear through a summons.</w:t>
      </w:r>
    </w:p>
    <w:p w14:paraId="5C1E320B" w14:textId="54D521E2" w:rsidR="00FE1646" w:rsidRDefault="00FE1646" w:rsidP="00FE1646">
      <w:pPr>
        <w:spacing w:line="240" w:lineRule="auto"/>
        <w:ind w:left="720"/>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p w14:paraId="0D458CB1" w14:textId="77777777" w:rsidR="005B4128" w:rsidRDefault="005B4128" w:rsidP="005B4128">
      <w:pPr>
        <w:pStyle w:val="ListParagraph"/>
        <w:spacing w:line="240" w:lineRule="auto"/>
      </w:pPr>
    </w:p>
    <w:p w14:paraId="4145C14F" w14:textId="0E44C365" w:rsidR="00DC371C" w:rsidRDefault="00782CFB" w:rsidP="004D190A">
      <w:pPr>
        <w:pStyle w:val="ListParagraph"/>
        <w:numPr>
          <w:ilvl w:val="0"/>
          <w:numId w:val="7"/>
        </w:numPr>
        <w:spacing w:line="240" w:lineRule="auto"/>
      </w:pPr>
      <w:r>
        <w:t>Do you file a case in SCOMIS using a “non</w:t>
      </w:r>
      <w:r w:rsidR="00DD6EE6">
        <w:t>-</w:t>
      </w:r>
      <w:r>
        <w:t>charge</w:t>
      </w:r>
      <w:r w:rsidR="00DD6EE6">
        <w:t>”</w:t>
      </w:r>
      <w:r>
        <w:t xml:space="preserve"> RCW on the case prior to the first appearance for tracking purposes</w:t>
      </w:r>
      <w:r w:rsidR="005248E4">
        <w:t>?</w:t>
      </w:r>
      <w:r w:rsidR="00F0741A">
        <w:t xml:space="preserve"> </w:t>
      </w:r>
      <w:r w:rsidR="00F0741A">
        <w:fldChar w:fldCharType="begin">
          <w:ffData>
            <w:name w:val="Text2"/>
            <w:enabled/>
            <w:calcOnExit w:val="0"/>
            <w:textInput/>
          </w:ffData>
        </w:fldChar>
      </w:r>
      <w:r w:rsidR="00F0741A">
        <w:instrText xml:space="preserve"> FORMTEXT </w:instrText>
      </w:r>
      <w:r w:rsidR="00F0741A">
        <w:fldChar w:fldCharType="separate"/>
      </w:r>
      <w:r w:rsidR="00F0741A">
        <w:t> </w:t>
      </w:r>
      <w:r w:rsidR="00F0741A">
        <w:t> </w:t>
      </w:r>
      <w:r w:rsidR="00F0741A">
        <w:t> </w:t>
      </w:r>
      <w:r w:rsidR="00F0741A">
        <w:t> </w:t>
      </w:r>
      <w:r w:rsidR="00F0741A">
        <w:t> </w:t>
      </w:r>
      <w:r w:rsidR="00F0741A">
        <w:fldChar w:fldCharType="end"/>
      </w:r>
    </w:p>
    <w:p w14:paraId="49C88E92" w14:textId="77777777" w:rsidR="005F5D68" w:rsidRDefault="005F5D68" w:rsidP="005F5D68">
      <w:pPr>
        <w:spacing w:line="240" w:lineRule="auto"/>
      </w:pPr>
    </w:p>
    <w:p w14:paraId="2F2EE126" w14:textId="68503709" w:rsidR="005F5D68" w:rsidRDefault="005F5D68" w:rsidP="005F5D68">
      <w:pPr>
        <w:pStyle w:val="ListParagraph"/>
        <w:numPr>
          <w:ilvl w:val="1"/>
          <w:numId w:val="15"/>
        </w:numPr>
        <w:spacing w:line="240" w:lineRule="auto"/>
        <w:rPr>
          <w:rFonts w:cs="Arial"/>
          <w:szCs w:val="22"/>
        </w:rPr>
      </w:pPr>
      <w:r>
        <w:t>If utilizing non-charge, do you enter one case number per defendant or do you assign one case number to mul</w:t>
      </w:r>
      <w:r w:rsidR="00F0741A">
        <w:t xml:space="preserve">tiple non-charge defendants? </w:t>
      </w:r>
      <w:r w:rsidR="00F0741A">
        <w:fldChar w:fldCharType="begin">
          <w:ffData>
            <w:name w:val="Text2"/>
            <w:enabled/>
            <w:calcOnExit w:val="0"/>
            <w:textInput/>
          </w:ffData>
        </w:fldChar>
      </w:r>
      <w:r w:rsidR="00F0741A">
        <w:instrText xml:space="preserve"> FORMTEXT </w:instrText>
      </w:r>
      <w:r w:rsidR="00F0741A">
        <w:fldChar w:fldCharType="separate"/>
      </w:r>
      <w:r w:rsidR="00F0741A">
        <w:t> </w:t>
      </w:r>
      <w:r w:rsidR="00F0741A">
        <w:t> </w:t>
      </w:r>
      <w:r w:rsidR="00F0741A">
        <w:t> </w:t>
      </w:r>
      <w:r w:rsidR="00F0741A">
        <w:t> </w:t>
      </w:r>
      <w:r w:rsidR="00F0741A">
        <w:t> </w:t>
      </w:r>
      <w:r w:rsidR="00F0741A">
        <w:fldChar w:fldCharType="end"/>
      </w:r>
      <w:r>
        <w:t>  </w:t>
      </w:r>
    </w:p>
    <w:p w14:paraId="34802B6C" w14:textId="77777777" w:rsidR="005F5D68" w:rsidRDefault="005F5D68" w:rsidP="005F5D68">
      <w:pPr>
        <w:pStyle w:val="ListParagraph"/>
        <w:spacing w:line="240" w:lineRule="auto"/>
        <w:ind w:left="1440"/>
      </w:pPr>
    </w:p>
    <w:p w14:paraId="340EA60D" w14:textId="09DEA5DA" w:rsidR="005F5D68" w:rsidRDefault="005F5D68" w:rsidP="005F5D68">
      <w:pPr>
        <w:pStyle w:val="ListParagraph"/>
        <w:numPr>
          <w:ilvl w:val="1"/>
          <w:numId w:val="15"/>
        </w:numPr>
        <w:spacing w:line="240" w:lineRule="auto"/>
      </w:pPr>
      <w:r>
        <w:t>Do these cases get scheduled on a preliminary calenda</w:t>
      </w:r>
      <w:r w:rsidR="00F0741A">
        <w:t xml:space="preserve">r using the defendant name? </w:t>
      </w:r>
      <w:r w:rsidR="00F0741A">
        <w:fldChar w:fldCharType="begin">
          <w:ffData>
            <w:name w:val="Text2"/>
            <w:enabled/>
            <w:calcOnExit w:val="0"/>
            <w:textInput/>
          </w:ffData>
        </w:fldChar>
      </w:r>
      <w:r w:rsidR="00F0741A">
        <w:instrText xml:space="preserve"> FORMTEXT </w:instrText>
      </w:r>
      <w:r w:rsidR="00F0741A">
        <w:fldChar w:fldCharType="separate"/>
      </w:r>
      <w:r w:rsidR="00F0741A">
        <w:t> </w:t>
      </w:r>
      <w:r w:rsidR="00F0741A">
        <w:t> </w:t>
      </w:r>
      <w:r w:rsidR="00F0741A">
        <w:t> </w:t>
      </w:r>
      <w:r w:rsidR="00F0741A">
        <w:t> </w:t>
      </w:r>
      <w:r w:rsidR="00F0741A">
        <w:t> </w:t>
      </w:r>
      <w:r w:rsidR="00F0741A">
        <w:fldChar w:fldCharType="end"/>
      </w:r>
      <w:r>
        <w:t> </w:t>
      </w:r>
    </w:p>
    <w:p w14:paraId="31051611" w14:textId="77777777" w:rsidR="005F5D68" w:rsidRDefault="005F5D68" w:rsidP="005F5D68"/>
    <w:p w14:paraId="1F2B6092" w14:textId="3D8D4A47" w:rsidR="005F5D68" w:rsidRDefault="005F5D68" w:rsidP="005F5D68">
      <w:pPr>
        <w:pStyle w:val="ListParagraph"/>
        <w:numPr>
          <w:ilvl w:val="1"/>
          <w:numId w:val="15"/>
        </w:numPr>
      </w:pPr>
      <w:r>
        <w:t xml:space="preserve">If no, how do you track “potential” cases? </w:t>
      </w:r>
      <w:r w:rsidR="00F0741A">
        <w:fldChar w:fldCharType="begin">
          <w:ffData>
            <w:name w:val="Text2"/>
            <w:enabled/>
            <w:calcOnExit w:val="0"/>
            <w:textInput/>
          </w:ffData>
        </w:fldChar>
      </w:r>
      <w:r w:rsidR="00F0741A">
        <w:instrText xml:space="preserve"> FORMTEXT </w:instrText>
      </w:r>
      <w:r w:rsidR="00F0741A">
        <w:fldChar w:fldCharType="separate"/>
      </w:r>
      <w:r w:rsidR="00F0741A">
        <w:t> </w:t>
      </w:r>
      <w:r w:rsidR="00F0741A">
        <w:t> </w:t>
      </w:r>
      <w:r w:rsidR="00F0741A">
        <w:t> </w:t>
      </w:r>
      <w:r w:rsidR="00F0741A">
        <w:t> </w:t>
      </w:r>
      <w:r w:rsidR="00F0741A">
        <w:t> </w:t>
      </w:r>
      <w:r w:rsidR="00F0741A">
        <w:fldChar w:fldCharType="end"/>
      </w:r>
    </w:p>
    <w:p w14:paraId="4F287684" w14:textId="77777777" w:rsidR="005F5D68" w:rsidRDefault="005F5D68" w:rsidP="005F5D68">
      <w:pPr>
        <w:pStyle w:val="ListParagraph"/>
        <w:ind w:left="1440"/>
      </w:pPr>
    </w:p>
    <w:p w14:paraId="0F16B0C7" w14:textId="47204ECB" w:rsidR="005F5D68" w:rsidRDefault="005F5D68" w:rsidP="005F5D68">
      <w:pPr>
        <w:pStyle w:val="ListParagraph"/>
        <w:numPr>
          <w:ilvl w:val="1"/>
          <w:numId w:val="15"/>
        </w:numPr>
      </w:pPr>
      <w:r>
        <w:t>Other: (describe in detail)</w:t>
      </w:r>
      <w:r w:rsidR="00F0741A">
        <w:t xml:space="preserve"> </w:t>
      </w:r>
      <w:r w:rsidR="00F0741A">
        <w:fldChar w:fldCharType="begin">
          <w:ffData>
            <w:name w:val="Text2"/>
            <w:enabled/>
            <w:calcOnExit w:val="0"/>
            <w:textInput/>
          </w:ffData>
        </w:fldChar>
      </w:r>
      <w:r w:rsidR="00F0741A">
        <w:instrText xml:space="preserve"> FORMTEXT </w:instrText>
      </w:r>
      <w:r w:rsidR="00F0741A">
        <w:fldChar w:fldCharType="separate"/>
      </w:r>
      <w:r w:rsidR="00F0741A">
        <w:t> </w:t>
      </w:r>
      <w:r w:rsidR="00F0741A">
        <w:t> </w:t>
      </w:r>
      <w:r w:rsidR="00F0741A">
        <w:t> </w:t>
      </w:r>
      <w:r w:rsidR="00F0741A">
        <w:t> </w:t>
      </w:r>
      <w:r w:rsidR="00F0741A">
        <w:t> </w:t>
      </w:r>
      <w:r w:rsidR="00F0741A">
        <w:fldChar w:fldCharType="end"/>
      </w:r>
    </w:p>
    <w:p w14:paraId="4145C151" w14:textId="5E579751" w:rsidR="00DC371C" w:rsidRDefault="00DC371C" w:rsidP="00C733D9">
      <w:pPr>
        <w:pStyle w:val="ListParagraph"/>
        <w:spacing w:line="240" w:lineRule="auto"/>
      </w:pPr>
    </w:p>
    <w:p w14:paraId="4145C152" w14:textId="77777777" w:rsidR="00DC371C" w:rsidRDefault="00DC371C" w:rsidP="00DC371C">
      <w:pPr>
        <w:spacing w:line="240" w:lineRule="auto"/>
        <w:ind w:left="360"/>
      </w:pPr>
    </w:p>
    <w:p w14:paraId="5F214A24" w14:textId="58347B35" w:rsidR="005F5D68" w:rsidRDefault="005F5D68" w:rsidP="005F5D68">
      <w:pPr>
        <w:pStyle w:val="ListParagraph"/>
        <w:numPr>
          <w:ilvl w:val="0"/>
          <w:numId w:val="15"/>
        </w:numPr>
        <w:spacing w:after="120" w:line="240" w:lineRule="auto"/>
        <w:rPr>
          <w:rFonts w:cs="Arial"/>
          <w:szCs w:val="22"/>
        </w:rPr>
      </w:pPr>
      <w:r>
        <w:t xml:space="preserve">Does your court track speedy trial time? If yes, who tracks this? (e.g. Clerk;  Administration; </w:t>
      </w:r>
      <w:r w:rsidR="00DD6EE6">
        <w:t>o</w:t>
      </w:r>
      <w:r>
        <w:t>ther)</w:t>
      </w:r>
    </w:p>
    <w:p w14:paraId="6827D077" w14:textId="4E550C5E" w:rsidR="004D190A" w:rsidRDefault="004D190A" w:rsidP="004D190A">
      <w:pPr>
        <w:pStyle w:val="ListParagraph"/>
        <w:spacing w:after="120" w:line="240" w:lineRule="auto"/>
        <w:contextualSpacing w:val="0"/>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p w14:paraId="426D7F84" w14:textId="77777777" w:rsidR="00FE1646" w:rsidRDefault="00FE1646" w:rsidP="00321217">
      <w:pPr>
        <w:pStyle w:val="ListParagraph"/>
        <w:spacing w:line="240" w:lineRule="auto"/>
        <w:contextualSpacing w:val="0"/>
      </w:pPr>
    </w:p>
    <w:p w14:paraId="3F6C850A" w14:textId="3D7B9B70" w:rsidR="00DD6EE6" w:rsidRPr="00DD6EE6" w:rsidRDefault="005F5D68" w:rsidP="00DD6EE6">
      <w:pPr>
        <w:pStyle w:val="ListParagraph"/>
        <w:numPr>
          <w:ilvl w:val="0"/>
          <w:numId w:val="7"/>
        </w:numPr>
        <w:spacing w:after="120" w:line="240" w:lineRule="auto"/>
        <w:rPr>
          <w:rFonts w:cs="Arial"/>
          <w:szCs w:val="22"/>
        </w:rPr>
      </w:pPr>
      <w:r>
        <w:lastRenderedPageBreak/>
        <w:t xml:space="preserve">How do you share your documents with your internal and external stakeholders? (defendants, attorneys, and outside agencies, both during the life of the case and upon case resolution) </w:t>
      </w:r>
      <w:r w:rsidR="00F0741A">
        <w:fldChar w:fldCharType="begin">
          <w:ffData>
            <w:name w:val="Text2"/>
            <w:enabled/>
            <w:calcOnExit w:val="0"/>
            <w:textInput/>
          </w:ffData>
        </w:fldChar>
      </w:r>
      <w:r w:rsidR="00F0741A">
        <w:instrText xml:space="preserve"> FORMTEXT </w:instrText>
      </w:r>
      <w:r w:rsidR="00F0741A">
        <w:fldChar w:fldCharType="separate"/>
      </w:r>
      <w:r w:rsidR="00F0741A">
        <w:t> </w:t>
      </w:r>
      <w:r w:rsidR="00F0741A">
        <w:t> </w:t>
      </w:r>
      <w:r w:rsidR="00F0741A">
        <w:t> </w:t>
      </w:r>
      <w:r w:rsidR="00F0741A">
        <w:t> </w:t>
      </w:r>
      <w:r w:rsidR="00F0741A">
        <w:t> </w:t>
      </w:r>
      <w:r w:rsidR="00F0741A">
        <w:fldChar w:fldCharType="end"/>
      </w:r>
    </w:p>
    <w:p w14:paraId="342A8A10" w14:textId="77777777" w:rsidR="00DD6EE6" w:rsidRPr="00DD6EE6" w:rsidRDefault="00DD6EE6" w:rsidP="00DD6EE6">
      <w:pPr>
        <w:pStyle w:val="ListParagraph"/>
        <w:spacing w:after="120" w:line="240" w:lineRule="auto"/>
        <w:rPr>
          <w:rFonts w:cs="Arial"/>
          <w:szCs w:val="22"/>
        </w:rPr>
      </w:pPr>
    </w:p>
    <w:p w14:paraId="495F298D" w14:textId="041C9FDF" w:rsidR="008D0E6B" w:rsidRPr="00DD6EE6" w:rsidRDefault="005F5D68" w:rsidP="00DD6EE6">
      <w:pPr>
        <w:pStyle w:val="ListParagraph"/>
        <w:numPr>
          <w:ilvl w:val="0"/>
          <w:numId w:val="7"/>
        </w:numPr>
        <w:spacing w:after="120" w:line="240" w:lineRule="auto"/>
        <w:rPr>
          <w:rFonts w:cs="Arial"/>
          <w:szCs w:val="22"/>
        </w:rPr>
      </w:pPr>
      <w:r>
        <w:t xml:space="preserve">What is the process to ensure the information above is captured into SCOMIS and shared with external agencies? (e.g. </w:t>
      </w:r>
      <w:r w:rsidR="00DD6EE6">
        <w:t>l</w:t>
      </w:r>
      <w:r>
        <w:t xml:space="preserve">ocal </w:t>
      </w:r>
      <w:r w:rsidR="00DD6EE6">
        <w:t>l</w:t>
      </w:r>
      <w:r>
        <w:t xml:space="preserve">aw </w:t>
      </w:r>
      <w:r w:rsidR="00DD6EE6">
        <w:t>e</w:t>
      </w:r>
      <w:r>
        <w:t>nforcement, WSP, DOL, etc.)</w:t>
      </w:r>
      <w:r w:rsidR="00F0741A">
        <w:t xml:space="preserve"> </w:t>
      </w:r>
      <w:r w:rsidR="00F0741A">
        <w:fldChar w:fldCharType="begin">
          <w:ffData>
            <w:name w:val="Text2"/>
            <w:enabled/>
            <w:calcOnExit w:val="0"/>
            <w:textInput/>
          </w:ffData>
        </w:fldChar>
      </w:r>
      <w:r w:rsidR="00F0741A">
        <w:instrText xml:space="preserve"> FORMTEXT </w:instrText>
      </w:r>
      <w:r w:rsidR="00F0741A">
        <w:fldChar w:fldCharType="separate"/>
      </w:r>
      <w:r w:rsidR="00F0741A">
        <w:t> </w:t>
      </w:r>
      <w:r w:rsidR="00F0741A">
        <w:t> </w:t>
      </w:r>
      <w:r w:rsidR="00F0741A">
        <w:t> </w:t>
      </w:r>
      <w:r w:rsidR="00F0741A">
        <w:t> </w:t>
      </w:r>
      <w:r w:rsidR="00F0741A">
        <w:t> </w:t>
      </w:r>
      <w:r w:rsidR="00F0741A">
        <w:fldChar w:fldCharType="end"/>
      </w:r>
    </w:p>
    <w:p w14:paraId="2604432B" w14:textId="77777777" w:rsidR="00FE1646" w:rsidRDefault="00FE1646" w:rsidP="00FE1646">
      <w:pPr>
        <w:pStyle w:val="ListParagraph"/>
        <w:spacing w:line="240" w:lineRule="auto"/>
        <w:ind w:left="1080"/>
      </w:pPr>
    </w:p>
    <w:p w14:paraId="536A7920" w14:textId="4E55FF6C" w:rsidR="005F5D68" w:rsidRDefault="005F5D68" w:rsidP="005F5D68">
      <w:pPr>
        <w:pStyle w:val="ListParagraph"/>
        <w:numPr>
          <w:ilvl w:val="0"/>
          <w:numId w:val="7"/>
        </w:numPr>
        <w:spacing w:after="120" w:line="240" w:lineRule="auto"/>
        <w:rPr>
          <w:rFonts w:cs="Arial"/>
          <w:szCs w:val="22"/>
        </w:rPr>
      </w:pPr>
      <w:r>
        <w:t>How do you currently</w:t>
      </w:r>
      <w:r w:rsidR="00DD6EE6">
        <w:t xml:space="preserve"> track your Criminal exhibits? P</w:t>
      </w:r>
      <w:r>
        <w:t>lease describe the process from the time the exhibit is admitted to the time the exhibit is eligible for destruction</w:t>
      </w:r>
      <w:r w:rsidR="00DD6EE6">
        <w:t>.</w:t>
      </w:r>
      <w:r w:rsidR="00F0741A">
        <w:t xml:space="preserve"> </w:t>
      </w:r>
      <w:r w:rsidR="00F0741A">
        <w:fldChar w:fldCharType="begin">
          <w:ffData>
            <w:name w:val="Text2"/>
            <w:enabled/>
            <w:calcOnExit w:val="0"/>
            <w:textInput/>
          </w:ffData>
        </w:fldChar>
      </w:r>
      <w:r w:rsidR="00F0741A">
        <w:instrText xml:space="preserve"> FORMTEXT </w:instrText>
      </w:r>
      <w:r w:rsidR="00F0741A">
        <w:fldChar w:fldCharType="separate"/>
      </w:r>
      <w:r w:rsidR="00F0741A">
        <w:t> </w:t>
      </w:r>
      <w:r w:rsidR="00F0741A">
        <w:t> </w:t>
      </w:r>
      <w:r w:rsidR="00F0741A">
        <w:t> </w:t>
      </w:r>
      <w:r w:rsidR="00F0741A">
        <w:t> </w:t>
      </w:r>
      <w:r w:rsidR="00F0741A">
        <w:t> </w:t>
      </w:r>
      <w:r w:rsidR="00F0741A">
        <w:fldChar w:fldCharType="end"/>
      </w:r>
    </w:p>
    <w:p w14:paraId="36B5B404" w14:textId="77777777" w:rsidR="005F5D68" w:rsidRDefault="005F5D68" w:rsidP="005F5D68">
      <w:pPr>
        <w:pStyle w:val="ListParagraph"/>
      </w:pPr>
    </w:p>
    <w:p w14:paraId="09E2BE9A" w14:textId="5434A10F" w:rsidR="005F5D68" w:rsidRDefault="005F5D68" w:rsidP="005F5D68">
      <w:pPr>
        <w:pStyle w:val="ListParagraph"/>
        <w:numPr>
          <w:ilvl w:val="1"/>
          <w:numId w:val="7"/>
        </w:numPr>
        <w:spacing w:after="120" w:line="240" w:lineRule="auto"/>
      </w:pPr>
      <w:r>
        <w:t xml:space="preserve">Do you have a system in place for exhibit custody? Please describe your current process. </w:t>
      </w:r>
      <w:r w:rsidR="00F0741A">
        <w:fldChar w:fldCharType="begin">
          <w:ffData>
            <w:name w:val="Text2"/>
            <w:enabled/>
            <w:calcOnExit w:val="0"/>
            <w:textInput/>
          </w:ffData>
        </w:fldChar>
      </w:r>
      <w:r w:rsidR="00F0741A">
        <w:instrText xml:space="preserve"> FORMTEXT </w:instrText>
      </w:r>
      <w:r w:rsidR="00F0741A">
        <w:fldChar w:fldCharType="separate"/>
      </w:r>
      <w:r w:rsidR="00F0741A">
        <w:t> </w:t>
      </w:r>
      <w:r w:rsidR="00F0741A">
        <w:t> </w:t>
      </w:r>
      <w:r w:rsidR="00F0741A">
        <w:t> </w:t>
      </w:r>
      <w:r w:rsidR="00F0741A">
        <w:t> </w:t>
      </w:r>
      <w:r w:rsidR="00F0741A">
        <w:t> </w:t>
      </w:r>
      <w:r w:rsidR="00F0741A">
        <w:fldChar w:fldCharType="end"/>
      </w:r>
    </w:p>
    <w:p w14:paraId="1891025B" w14:textId="77777777" w:rsidR="00DD6EE6" w:rsidRDefault="00DD6EE6" w:rsidP="00DD6EE6">
      <w:pPr>
        <w:pStyle w:val="ListParagraph"/>
        <w:spacing w:after="120" w:line="240" w:lineRule="auto"/>
        <w:ind w:left="1440"/>
      </w:pPr>
    </w:p>
    <w:p w14:paraId="6EEB4BBB" w14:textId="02139997" w:rsidR="00EB6027" w:rsidRDefault="005F5D68" w:rsidP="005F5D68">
      <w:pPr>
        <w:pStyle w:val="ListParagraph"/>
        <w:numPr>
          <w:ilvl w:val="1"/>
          <w:numId w:val="7"/>
        </w:numPr>
        <w:spacing w:after="120" w:line="240" w:lineRule="auto"/>
      </w:pPr>
      <w:r>
        <w:t>Are your exhibits stored differently during trial as opposed to pre</w:t>
      </w:r>
      <w:r w:rsidR="00DD6EE6">
        <w:t>-</w:t>
      </w:r>
      <w:r>
        <w:t>trial or post</w:t>
      </w:r>
      <w:r w:rsidR="00DD6EE6">
        <w:t>-</w:t>
      </w:r>
      <w:r>
        <w:t>trial? Please describe any differences.</w:t>
      </w:r>
      <w:r w:rsidR="00EB6027">
        <w:t xml:space="preserve"> </w:t>
      </w:r>
      <w:r w:rsidR="00F0741A">
        <w:fldChar w:fldCharType="begin">
          <w:ffData>
            <w:name w:val="Text2"/>
            <w:enabled/>
            <w:calcOnExit w:val="0"/>
            <w:textInput/>
          </w:ffData>
        </w:fldChar>
      </w:r>
      <w:r w:rsidR="00F0741A">
        <w:instrText xml:space="preserve"> FORMTEXT </w:instrText>
      </w:r>
      <w:r w:rsidR="00F0741A">
        <w:fldChar w:fldCharType="separate"/>
      </w:r>
      <w:r w:rsidR="00F0741A">
        <w:t> </w:t>
      </w:r>
      <w:r w:rsidR="00F0741A">
        <w:t> </w:t>
      </w:r>
      <w:r w:rsidR="00F0741A">
        <w:t> </w:t>
      </w:r>
      <w:r w:rsidR="00F0741A">
        <w:t> </w:t>
      </w:r>
      <w:r w:rsidR="00F0741A">
        <w:t> </w:t>
      </w:r>
      <w:r w:rsidR="00F0741A">
        <w:fldChar w:fldCharType="end"/>
      </w:r>
    </w:p>
    <w:p w14:paraId="1346945C" w14:textId="77777777" w:rsidR="00FE1646" w:rsidRDefault="00FE1646" w:rsidP="004D190A">
      <w:pPr>
        <w:pStyle w:val="ListParagraph"/>
        <w:spacing w:line="240" w:lineRule="auto"/>
      </w:pPr>
    </w:p>
    <w:p w14:paraId="474B8FD4" w14:textId="77777777" w:rsidR="00C733D9" w:rsidRDefault="00C733D9" w:rsidP="00C733D9">
      <w:pPr>
        <w:spacing w:line="240" w:lineRule="auto"/>
      </w:pPr>
    </w:p>
    <w:p w14:paraId="2D9ED9D8" w14:textId="77777777" w:rsidR="005F5D68" w:rsidRDefault="005F5D68" w:rsidP="00C733D9">
      <w:pPr>
        <w:spacing w:line="240" w:lineRule="auto"/>
      </w:pPr>
    </w:p>
    <w:p w14:paraId="42180C1C" w14:textId="77777777" w:rsidR="005F5D68" w:rsidRDefault="005F5D68" w:rsidP="00C733D9">
      <w:pPr>
        <w:spacing w:line="240" w:lineRule="auto"/>
      </w:pPr>
    </w:p>
    <w:p w14:paraId="2F956371" w14:textId="77777777" w:rsidR="005F5D68" w:rsidRDefault="005F5D68" w:rsidP="00C733D9">
      <w:pPr>
        <w:spacing w:line="240" w:lineRule="auto"/>
      </w:pPr>
    </w:p>
    <w:p w14:paraId="38D99899" w14:textId="77777777" w:rsidR="00C733D9" w:rsidRPr="009E5546" w:rsidRDefault="00C733D9" w:rsidP="00C733D9">
      <w:pPr>
        <w:pBdr>
          <w:top w:val="single" w:sz="4" w:space="3" w:color="auto"/>
          <w:bottom w:val="single" w:sz="4" w:space="3" w:color="auto"/>
        </w:pBdr>
        <w:shd w:val="clear" w:color="auto" w:fill="492249" w:themeFill="text2" w:themeFillShade="BF"/>
        <w:spacing w:line="240" w:lineRule="auto"/>
        <w:rPr>
          <w:rFonts w:ascii="Verdana" w:hAnsi="Verdana"/>
          <w:b/>
          <w:color w:val="FFFFFF" w:themeColor="background1"/>
        </w:rPr>
      </w:pPr>
      <w:r>
        <w:rPr>
          <w:rFonts w:ascii="Verdana" w:hAnsi="Verdana"/>
          <w:b/>
          <w:color w:val="FFFFFF" w:themeColor="background1"/>
        </w:rPr>
        <w:t>List Existing Forms and Reports</w:t>
      </w:r>
    </w:p>
    <w:p w14:paraId="0EC00498" w14:textId="77777777" w:rsidR="00C733D9" w:rsidRPr="00476017" w:rsidRDefault="00C733D9" w:rsidP="00C733D9">
      <w:pPr>
        <w:spacing w:line="240" w:lineRule="auto"/>
      </w:pPr>
    </w:p>
    <w:p w14:paraId="777CFAFB" w14:textId="5B4A21F5" w:rsidR="00C733D9" w:rsidRDefault="00C733D9" w:rsidP="00C733D9">
      <w:pPr>
        <w:pStyle w:val="ListParagraph"/>
        <w:numPr>
          <w:ilvl w:val="0"/>
          <w:numId w:val="8"/>
        </w:numPr>
        <w:spacing w:after="120" w:line="240" w:lineRule="auto"/>
      </w:pPr>
      <w:r>
        <w:t xml:space="preserve">Please list forms </w:t>
      </w:r>
      <w:r w:rsidR="00E763D4">
        <w:t>originated by the court</w:t>
      </w:r>
      <w:r>
        <w:t xml:space="preserve"> at any </w:t>
      </w:r>
      <w:r w:rsidR="007C30D8">
        <w:t xml:space="preserve">point during the life of an adult criminal </w:t>
      </w:r>
      <w:r>
        <w:t>ca</w:t>
      </w:r>
      <w:r w:rsidR="00165E65">
        <w:t>se</w:t>
      </w:r>
      <w:r>
        <w:t>.</w:t>
      </w:r>
      <w:r w:rsidR="004D190A">
        <w:t xml:space="preserve">  If possible, please include a sample document </w:t>
      </w:r>
      <w:r w:rsidR="00174D94">
        <w:t xml:space="preserve">(in Word format) </w:t>
      </w:r>
      <w:r w:rsidR="004D190A">
        <w:t>used to create the form</w:t>
      </w:r>
      <w:r w:rsidR="008300DD">
        <w:t>.</w:t>
      </w:r>
    </w:p>
    <w:p w14:paraId="10B55F21" w14:textId="77777777" w:rsidR="00C733D9" w:rsidRDefault="00C733D9" w:rsidP="00C733D9">
      <w:pPr>
        <w:pStyle w:val="ListParagraph"/>
        <w:spacing w:line="240" w:lineRule="auto"/>
        <w:ind w:left="36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90F36DA" w14:textId="77777777" w:rsidR="00C733D9" w:rsidRDefault="00C733D9" w:rsidP="00C733D9">
      <w:pPr>
        <w:pStyle w:val="ListParagraph"/>
        <w:spacing w:line="240" w:lineRule="auto"/>
        <w:ind w:left="360"/>
      </w:pPr>
      <w:bookmarkStart w:id="0" w:name="_GoBack"/>
      <w:bookmarkEnd w:id="0"/>
    </w:p>
    <w:p w14:paraId="77B81612" w14:textId="6DB8E969" w:rsidR="00C733D9" w:rsidRDefault="00C733D9" w:rsidP="00C733D9">
      <w:pPr>
        <w:pStyle w:val="ListParagraph"/>
        <w:numPr>
          <w:ilvl w:val="0"/>
          <w:numId w:val="8"/>
        </w:numPr>
        <w:spacing w:after="120" w:line="240" w:lineRule="auto"/>
      </w:pPr>
      <w:r>
        <w:t>Please list any reports necessary for completion of a</w:t>
      </w:r>
      <w:r w:rsidR="00785B2C">
        <w:t xml:space="preserve">n </w:t>
      </w:r>
      <w:r w:rsidR="007C30D8">
        <w:t>a</w:t>
      </w:r>
      <w:r w:rsidR="00785B2C">
        <w:t>dult</w:t>
      </w:r>
      <w:r>
        <w:t xml:space="preserve"> </w:t>
      </w:r>
      <w:r w:rsidR="007C30D8">
        <w:t>c</w:t>
      </w:r>
      <w:r>
        <w:t>riminal case.</w:t>
      </w:r>
      <w:r w:rsidR="004D190A">
        <w:t xml:space="preserve">  If a report is automatically generated by AOC, please include</w:t>
      </w:r>
      <w:r w:rsidR="008300DD">
        <w:t xml:space="preserve"> it</w:t>
      </w:r>
      <w:r w:rsidR="004D190A">
        <w:t xml:space="preserve"> in the list and state whether you’re using it or not.</w:t>
      </w:r>
    </w:p>
    <w:p w14:paraId="6C339850" w14:textId="77777777" w:rsidR="00C733D9" w:rsidRDefault="00C733D9" w:rsidP="00C733D9">
      <w:pPr>
        <w:spacing w:line="240" w:lineRule="auto"/>
        <w:ind w:left="36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106AEAB" w14:textId="77777777" w:rsidR="00C733D9" w:rsidRDefault="00C733D9" w:rsidP="00C733D9">
      <w:pPr>
        <w:pStyle w:val="ListParagraph"/>
        <w:spacing w:line="240" w:lineRule="auto"/>
      </w:pPr>
    </w:p>
    <w:p w14:paraId="50253C3B" w14:textId="77777777" w:rsidR="00A57925" w:rsidRDefault="00A57925" w:rsidP="0061382A">
      <w:pPr>
        <w:spacing w:line="240" w:lineRule="auto"/>
      </w:pPr>
    </w:p>
    <w:p w14:paraId="4145C249" w14:textId="1E026FAB" w:rsidR="00DC371C" w:rsidRDefault="00DC371C" w:rsidP="0061382A">
      <w:pPr>
        <w:spacing w:line="240" w:lineRule="auto"/>
      </w:pPr>
      <w:r>
        <w:t xml:space="preserve">Please </w:t>
      </w:r>
      <w:r w:rsidR="00165E65">
        <w:t>submit the completed worksheet</w:t>
      </w:r>
      <w:r w:rsidR="004E6B41">
        <w:t xml:space="preserve"> and any supporting documentation</w:t>
      </w:r>
      <w:r w:rsidR="005439DE">
        <w:t>, if any,</w:t>
      </w:r>
      <w:r w:rsidR="00165E65">
        <w:t xml:space="preserve"> to </w:t>
      </w:r>
      <w:hyperlink r:id="rId14" w:history="1">
        <w:r w:rsidR="00165E65" w:rsidRPr="00FB4263">
          <w:rPr>
            <w:rStyle w:val="Hyperlink"/>
          </w:rPr>
          <w:t>sccmsproject@courts.wa.gov</w:t>
        </w:r>
      </w:hyperlink>
      <w:r w:rsidR="00165E65">
        <w:t>.</w:t>
      </w:r>
    </w:p>
    <w:p w14:paraId="47CC367A" w14:textId="77777777" w:rsidR="00165E65" w:rsidRPr="00CB7588" w:rsidRDefault="00165E65" w:rsidP="0061382A">
      <w:pPr>
        <w:spacing w:line="240" w:lineRule="auto"/>
      </w:pPr>
    </w:p>
    <w:p w14:paraId="4145C24A" w14:textId="77777777" w:rsidR="00DC371C" w:rsidRDefault="00DC371C" w:rsidP="00DC371C">
      <w:pPr>
        <w:rPr>
          <w:szCs w:val="22"/>
        </w:rPr>
      </w:pPr>
    </w:p>
    <w:p w14:paraId="4145C24B" w14:textId="77777777" w:rsidR="00DC371C" w:rsidRDefault="00DC371C" w:rsidP="00DC371C">
      <w:pPr>
        <w:spacing w:line="240" w:lineRule="auto"/>
      </w:pPr>
    </w:p>
    <w:sectPr w:rsidR="00DC371C" w:rsidSect="00DC371C">
      <w:head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344523" w14:textId="77777777" w:rsidR="00560F6E" w:rsidRDefault="00560F6E" w:rsidP="00C07A5E">
      <w:pPr>
        <w:spacing w:line="240" w:lineRule="auto"/>
      </w:pPr>
      <w:r>
        <w:separator/>
      </w:r>
    </w:p>
  </w:endnote>
  <w:endnote w:type="continuationSeparator" w:id="0">
    <w:p w14:paraId="64733966" w14:textId="77777777" w:rsidR="00560F6E" w:rsidRDefault="00560F6E" w:rsidP="00C07A5E">
      <w:pPr>
        <w:spacing w:line="240" w:lineRule="auto"/>
      </w:pPr>
      <w:r>
        <w:continuationSeparator/>
      </w:r>
    </w:p>
  </w:endnote>
  <w:endnote w:type="continuationNotice" w:id="1">
    <w:p w14:paraId="1A25452A" w14:textId="77777777" w:rsidR="00560F6E" w:rsidRDefault="00560F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60610"/>
      <w:docPartObj>
        <w:docPartGallery w:val="Page Numbers (Bottom of Page)"/>
        <w:docPartUnique/>
      </w:docPartObj>
    </w:sdtPr>
    <w:sdtEndPr/>
    <w:sdtContent>
      <w:p w14:paraId="4145C251" w14:textId="4EAC31FA" w:rsidR="00E02784" w:rsidRDefault="00E02784" w:rsidP="00806D98">
        <w:pPr>
          <w:pStyle w:val="Footer"/>
          <w:pBdr>
            <w:top w:val="single" w:sz="4" w:space="1" w:color="auto"/>
          </w:pBdr>
          <w:jc w:val="right"/>
        </w:pPr>
        <w:r>
          <w:fldChar w:fldCharType="begin"/>
        </w:r>
        <w:r>
          <w:instrText xml:space="preserve"> DATE \@ "MMMM d, yyyy" </w:instrText>
        </w:r>
        <w:r>
          <w:fldChar w:fldCharType="separate"/>
        </w:r>
        <w:r w:rsidR="00174D94">
          <w:rPr>
            <w:noProof/>
          </w:rPr>
          <w:t>September 30, 2016</w:t>
        </w:r>
        <w:r>
          <w:fldChar w:fldCharType="end"/>
        </w:r>
        <w:r>
          <w:tab/>
          <w:t>AOC Court Business Office</w:t>
        </w:r>
        <w:r>
          <w:tab/>
        </w:r>
        <w:r>
          <w:fldChar w:fldCharType="begin"/>
        </w:r>
        <w:r>
          <w:instrText xml:space="preserve"> PAGE   \* MERGEFORMAT </w:instrText>
        </w:r>
        <w:r>
          <w:fldChar w:fldCharType="separate"/>
        </w:r>
        <w:r w:rsidR="00174D94">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15521"/>
      <w:docPartObj>
        <w:docPartGallery w:val="Page Numbers (Bottom of Page)"/>
        <w:docPartUnique/>
      </w:docPartObj>
    </w:sdtPr>
    <w:sdtEndPr/>
    <w:sdtContent>
      <w:p w14:paraId="400CB7A1" w14:textId="4E234717" w:rsidR="004D2E61" w:rsidRDefault="00DD6EE6" w:rsidP="00D855E0">
        <w:pPr>
          <w:pStyle w:val="Footer"/>
          <w:pBdr>
            <w:top w:val="single" w:sz="4" w:space="1" w:color="auto"/>
          </w:pBdr>
          <w:jc w:val="right"/>
        </w:pPr>
        <w:r>
          <w:t>September 28, 2016</w:t>
        </w:r>
        <w:r w:rsidR="004D2E61">
          <w:tab/>
          <w:t>AOC Court Business Office</w:t>
        </w:r>
        <w:r w:rsidR="004D2E61">
          <w:tab/>
        </w:r>
        <w:r w:rsidR="004D2E61">
          <w:fldChar w:fldCharType="begin"/>
        </w:r>
        <w:r w:rsidR="004D2E61">
          <w:instrText xml:space="preserve"> PAGE   \* MERGEFORMAT </w:instrText>
        </w:r>
        <w:r w:rsidR="004D2E61">
          <w:fldChar w:fldCharType="separate"/>
        </w:r>
        <w:r w:rsidR="00174D94">
          <w:rPr>
            <w:noProof/>
          </w:rPr>
          <w:t>2</w:t>
        </w:r>
        <w:r w:rsidR="004D2E61">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92F78" w14:textId="77777777" w:rsidR="00560F6E" w:rsidRDefault="00560F6E" w:rsidP="00C07A5E">
      <w:pPr>
        <w:spacing w:line="240" w:lineRule="auto"/>
      </w:pPr>
      <w:r>
        <w:separator/>
      </w:r>
    </w:p>
  </w:footnote>
  <w:footnote w:type="continuationSeparator" w:id="0">
    <w:p w14:paraId="36278616" w14:textId="77777777" w:rsidR="00560F6E" w:rsidRDefault="00560F6E" w:rsidP="00C07A5E">
      <w:pPr>
        <w:spacing w:line="240" w:lineRule="auto"/>
      </w:pPr>
      <w:r>
        <w:continuationSeparator/>
      </w:r>
    </w:p>
  </w:footnote>
  <w:footnote w:type="continuationNotice" w:id="1">
    <w:p w14:paraId="7EDB0DF3" w14:textId="77777777" w:rsidR="00560F6E" w:rsidRDefault="00560F6E">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5C250" w14:textId="558AF0FB" w:rsidR="00E02784" w:rsidRPr="008C2A57" w:rsidRDefault="00E02784" w:rsidP="008C2A57">
    <w:pPr>
      <w:pStyle w:val="Header"/>
    </w:pPr>
    <w:r w:rsidRPr="008C2A57">
      <w:rPr>
        <w:noProof/>
      </w:rPr>
      <mc:AlternateContent>
        <mc:Choice Requires="wps">
          <w:drawing>
            <wp:anchor distT="45720" distB="45720" distL="114300" distR="114300" simplePos="0" relativeHeight="251658241" behindDoc="0" locked="0" layoutInCell="1" allowOverlap="1" wp14:anchorId="3A1AEF26" wp14:editId="52E2CFDA">
              <wp:simplePos x="0" y="0"/>
              <wp:positionH relativeFrom="margin">
                <wp:posOffset>681990</wp:posOffset>
              </wp:positionH>
              <wp:positionV relativeFrom="paragraph">
                <wp:posOffset>168436</wp:posOffset>
              </wp:positionV>
              <wp:extent cx="4578350" cy="1404620"/>
              <wp:effectExtent l="0" t="0" r="0" b="0"/>
              <wp:wrapThrough wrapText="bothSides">
                <wp:wrapPolygon edited="0">
                  <wp:start x="270" y="0"/>
                  <wp:lineTo x="270" y="20936"/>
                  <wp:lineTo x="21300" y="20936"/>
                  <wp:lineTo x="21300" y="0"/>
                  <wp:lineTo x="27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1404620"/>
                      </a:xfrm>
                      <a:prstGeom prst="rect">
                        <a:avLst/>
                      </a:prstGeom>
                      <a:noFill/>
                      <a:ln w="9525">
                        <a:noFill/>
                        <a:miter lim="800000"/>
                        <a:headEnd/>
                        <a:tailEnd/>
                      </a:ln>
                    </wps:spPr>
                    <wps:txbx>
                      <w:txbxContent>
                        <w:p w14:paraId="053B8241" w14:textId="23533BEA" w:rsidR="00E02784" w:rsidRDefault="00E02784" w:rsidP="008C2A57">
                          <w:pPr>
                            <w:jc w:val="center"/>
                            <w:rPr>
                              <w:b/>
                              <w:sz w:val="28"/>
                              <w:szCs w:val="28"/>
                            </w:rPr>
                          </w:pPr>
                          <w:r>
                            <w:rPr>
                              <w:b/>
                              <w:sz w:val="28"/>
                              <w:szCs w:val="28"/>
                            </w:rPr>
                            <w:t>Adult Criminal</w:t>
                          </w:r>
                        </w:p>
                        <w:p w14:paraId="4EA50F0E" w14:textId="6013A07E" w:rsidR="00E02784" w:rsidRPr="00940B1F" w:rsidRDefault="00E02784" w:rsidP="00F42275">
                          <w:pPr>
                            <w:jc w:val="center"/>
                            <w:rPr>
                              <w:b/>
                              <w:sz w:val="28"/>
                              <w:szCs w:val="28"/>
                            </w:rPr>
                          </w:pPr>
                          <w:r w:rsidRPr="00940B1F">
                            <w:rPr>
                              <w:b/>
                              <w:sz w:val="28"/>
                              <w:szCs w:val="28"/>
                            </w:rPr>
                            <w:t xml:space="preserve">Business Process </w:t>
                          </w:r>
                          <w:r>
                            <w:rPr>
                              <w:b/>
                              <w:sz w:val="28"/>
                              <w:szCs w:val="28"/>
                            </w:rPr>
                            <w:t>Worksheet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1AEF26" id="_x0000_t202" coordsize="21600,21600" o:spt="202" path="m,l,21600r21600,l21600,xe">
              <v:stroke joinstyle="miter"/>
              <v:path gradientshapeok="t" o:connecttype="rect"/>
            </v:shapetype>
            <v:shape id="Text Box 2" o:spid="_x0000_s1026" type="#_x0000_t202" style="position:absolute;margin-left:53.7pt;margin-top:13.25pt;width:360.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" filled="f" stroked="f">
              <v:textbox style="mso-fit-shape-to-text:t">
                <w:txbxContent>
                  <w:p w14:paraId="053B8241" w14:textId="23533BEA" w:rsidR="00E02784" w:rsidRDefault="00E02784" w:rsidP="008C2A57">
                    <w:pPr>
                      <w:jc w:val="center"/>
                      <w:rPr>
                        <w:b/>
                        <w:sz w:val="28"/>
                        <w:szCs w:val="28"/>
                      </w:rPr>
                    </w:pPr>
                    <w:r>
                      <w:rPr>
                        <w:b/>
                        <w:sz w:val="28"/>
                        <w:szCs w:val="28"/>
                      </w:rPr>
                      <w:t>Adult Criminal</w:t>
                    </w:r>
                  </w:p>
                  <w:p w14:paraId="4EA50F0E" w14:textId="6013A07E" w:rsidR="00E02784" w:rsidRPr="00940B1F" w:rsidRDefault="00E02784" w:rsidP="00F42275">
                    <w:pPr>
                      <w:jc w:val="center"/>
                      <w:rPr>
                        <w:b/>
                        <w:sz w:val="28"/>
                        <w:szCs w:val="28"/>
                      </w:rPr>
                    </w:pPr>
                    <w:r w:rsidRPr="00940B1F">
                      <w:rPr>
                        <w:b/>
                        <w:sz w:val="28"/>
                        <w:szCs w:val="28"/>
                      </w:rPr>
                      <w:t xml:space="preserve">Business Process </w:t>
                    </w:r>
                    <w:r>
                      <w:rPr>
                        <w:b/>
                        <w:sz w:val="28"/>
                        <w:szCs w:val="28"/>
                      </w:rPr>
                      <w:t>Worksheet</w:t>
                    </w:r>
                  </w:p>
                </w:txbxContent>
              </v:textbox>
              <w10:wrap type="through" anchorx="margin"/>
            </v:shape>
          </w:pict>
        </mc:Fallback>
      </mc:AlternateContent>
    </w:r>
    <w:r w:rsidRPr="008C2A57">
      <w:rPr>
        <w:noProof/>
      </w:rPr>
      <mc:AlternateContent>
        <mc:Choice Requires="wpg">
          <w:drawing>
            <wp:anchor distT="0" distB="0" distL="114300" distR="114300" simplePos="0" relativeHeight="251658240" behindDoc="0" locked="0" layoutInCell="1" allowOverlap="1" wp14:anchorId="74166830" wp14:editId="6E65FA13">
              <wp:simplePos x="0" y="0"/>
              <wp:positionH relativeFrom="margin">
                <wp:posOffset>-504968</wp:posOffset>
              </wp:positionH>
              <wp:positionV relativeFrom="paragraph">
                <wp:posOffset>-252483</wp:posOffset>
              </wp:positionV>
              <wp:extent cx="6957695" cy="1189355"/>
              <wp:effectExtent l="0" t="0" r="0" b="0"/>
              <wp:wrapNone/>
              <wp:docPr id="8" name="Group 8"/>
              <wp:cNvGraphicFramePr/>
              <a:graphic xmlns:a="http://schemas.openxmlformats.org/drawingml/2006/main">
                <a:graphicData uri="http://schemas.microsoft.com/office/word/2010/wordprocessingGroup">
                  <wpg:wgp>
                    <wpg:cNvGrpSpPr/>
                    <wpg:grpSpPr>
                      <a:xfrm>
                        <a:off x="0" y="0"/>
                        <a:ext cx="6957695" cy="1189355"/>
                        <a:chOff x="0" y="0"/>
                        <a:chExt cx="6957695" cy="1189355"/>
                      </a:xfrm>
                    </wpg:grpSpPr>
                    <pic:pic xmlns:pic="http://schemas.openxmlformats.org/drawingml/2006/picture">
                      <pic:nvPicPr>
                        <pic:cNvPr id="3" name="Picture 3" descr="N:\OCM\4. COLLATERAL\4. LOGO\Web Group External Header_light.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57695" cy="1189355"/>
                        </a:xfrm>
                        <a:prstGeom prst="rect">
                          <a:avLst/>
                        </a:prstGeom>
                        <a:noFill/>
                        <a:ln>
                          <a:noFill/>
                        </a:ln>
                      </pic:spPr>
                    </pic:pic>
                    <pic:pic xmlns:pic="http://schemas.openxmlformats.org/drawingml/2006/picture">
                      <pic:nvPicPr>
                        <pic:cNvPr id="2"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493544" y="164307"/>
                          <a:ext cx="1298575" cy="414655"/>
                        </a:xfrm>
                        <a:prstGeom prst="rect">
                          <a:avLst/>
                        </a:prstGeom>
                        <a:noFill/>
                      </pic:spPr>
                    </pic:pic>
                  </wpg:wgp>
                </a:graphicData>
              </a:graphic>
            </wp:anchor>
          </w:drawing>
        </mc:Choice>
        <mc:Fallback>
          <w:pict>
            <v:group w14:anchorId="7CE73C81" id="Group 8" o:spid="_x0000_s1026" style="position:absolute;margin-left:-39.75pt;margin-top:-19.9pt;width:547.85pt;height:93.65pt;z-index:251658240;mso-position-horizontal-relative:margin" coordsize="69576,11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9576;height:11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DiFjDAAAA2gAAAA8AAABkcnMvZG93bnJldi54bWxEj0FrwkAUhO8F/8PyBG/NphGKRFdpjUJP&#10;hSYePD6yr0lM9m3Irib++64g9DjMzDfMZjeZTtxocI1lBW9RDIK4tLrhSsGpOL6uQDiPrLGzTAru&#10;5GC3nb1sMNV25B+65b4SAcIuRQW1930qpStrMugi2xMH79cOBn2QQyX1gGOAm04mcfwuDTYcFmrs&#10;aV9T2eZXo8BXhyxOEp21n+33wa4uxeXcZ0ot5tPHGoSnyf+Hn+0vrWAJjyvhBs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OIWMMAAADaAAAADwAAAAAAAAAAAAAAAACf&#10;AgAAZHJzL2Rvd25yZXYueG1sUEsFBgAAAAAEAAQA9wAAAI8DAAAAAA==&#10;">
                <v:imagedata r:id="rId3" o:title="Web Group External Header_light"/>
              </v:shape>
              <v:shape id="Picture 1" o:spid="_x0000_s1028" type="#_x0000_t75" style="position:absolute;left:54935;top:1643;width:12986;height:4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dsJ3AAAAA2gAAAA8AAABkcnMvZG93bnJldi54bWxEj92KwjAUhO8F3yEcwTubbi/U7RplUQRB&#10;EKw+wKE5/cHmpDRRq09vBMHLYWa+YRar3jTiRp2rLSv4iWIQxLnVNZcKzqftZA7CeWSNjWVS8CAH&#10;q+VwsMBU2zsf6Zb5UgQIuxQVVN63qZQur8igi2xLHLzCdgZ9kF0pdYf3ADeNTOJ4Kg3WHBYqbGld&#10;UX7JrkZBwYfiYva929nfLE+S67OY0Uap8aj//wPhqfff8Ke90woSeF8JN0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J2wncAAAADaAAAADwAAAAAAAAAAAAAAAACfAgAA&#10;ZHJzL2Rvd25yZXYueG1sUEsFBgAAAAAEAAQA9wAAAIwDAAAAAA==&#10;">
                <v:imagedata r:id="rId4" o:title=""/>
                <v:path arrowok="t"/>
              </v:shape>
              <w10:wrap anchorx="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4A4B3" w14:textId="77777777" w:rsidR="004D2E61" w:rsidRPr="0000492E" w:rsidRDefault="004D2E61" w:rsidP="0000492E">
    <w:pPr>
      <w:pStyle w:val="Header"/>
    </w:pPr>
    <w:r w:rsidRPr="0000492E">
      <w:rPr>
        <w:noProof/>
      </w:rPr>
      <mc:AlternateContent>
        <mc:Choice Requires="wps">
          <w:drawing>
            <wp:anchor distT="45720" distB="45720" distL="114300" distR="114300" simplePos="0" relativeHeight="251661313" behindDoc="0" locked="0" layoutInCell="1" allowOverlap="1" wp14:anchorId="2C16B98A" wp14:editId="7ED8BC98">
              <wp:simplePos x="0" y="0"/>
              <wp:positionH relativeFrom="margin">
                <wp:posOffset>681990</wp:posOffset>
              </wp:positionH>
              <wp:positionV relativeFrom="paragraph">
                <wp:posOffset>176691</wp:posOffset>
              </wp:positionV>
              <wp:extent cx="4578350" cy="1404620"/>
              <wp:effectExtent l="0" t="0" r="0" b="0"/>
              <wp:wrapThrough wrapText="bothSides">
                <wp:wrapPolygon edited="0">
                  <wp:start x="270" y="0"/>
                  <wp:lineTo x="270" y="20936"/>
                  <wp:lineTo x="21300" y="20936"/>
                  <wp:lineTo x="21300" y="0"/>
                  <wp:lineTo x="27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1404620"/>
                      </a:xfrm>
                      <a:prstGeom prst="rect">
                        <a:avLst/>
                      </a:prstGeom>
                      <a:noFill/>
                      <a:ln w="9525">
                        <a:noFill/>
                        <a:miter lim="800000"/>
                        <a:headEnd/>
                        <a:tailEnd/>
                      </a:ln>
                    </wps:spPr>
                    <wps:txbx>
                      <w:txbxContent>
                        <w:p w14:paraId="4D0979BF" w14:textId="77777777" w:rsidR="004D2E61" w:rsidRDefault="004D2E61" w:rsidP="0000492E">
                          <w:pPr>
                            <w:jc w:val="center"/>
                            <w:rPr>
                              <w:b/>
                              <w:sz w:val="28"/>
                              <w:szCs w:val="28"/>
                            </w:rPr>
                          </w:pPr>
                          <w:r>
                            <w:rPr>
                              <w:b/>
                              <w:sz w:val="28"/>
                              <w:szCs w:val="28"/>
                            </w:rPr>
                            <w:t>Arbitration</w:t>
                          </w:r>
                        </w:p>
                        <w:p w14:paraId="7F907D35" w14:textId="77777777" w:rsidR="004D2E61" w:rsidRPr="00940B1F" w:rsidRDefault="004D2E61" w:rsidP="000C7FE2">
                          <w:pPr>
                            <w:jc w:val="center"/>
                            <w:rPr>
                              <w:b/>
                              <w:sz w:val="28"/>
                              <w:szCs w:val="28"/>
                            </w:rPr>
                          </w:pPr>
                          <w:r w:rsidRPr="00940B1F">
                            <w:rPr>
                              <w:b/>
                              <w:sz w:val="28"/>
                              <w:szCs w:val="28"/>
                            </w:rPr>
                            <w:t xml:space="preserve">Business Process </w:t>
                          </w:r>
                          <w:r>
                            <w:rPr>
                              <w:b/>
                              <w:sz w:val="28"/>
                              <w:szCs w:val="28"/>
                            </w:rPr>
                            <w:t>Worksheet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16B98A" id="_x0000_t202" coordsize="21600,21600" o:spt="202" path="m,l,21600r21600,l21600,xe">
              <v:stroke joinstyle="miter"/>
              <v:path gradientshapeok="t" o:connecttype="rect"/>
            </v:shapetype>
            <v:shape id="_x0000_s1027" type="#_x0000_t202" style="position:absolute;margin-left:53.7pt;margin-top:13.9pt;width:360.5pt;height:110.6pt;z-index:25166131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" filled="f" stroked="f">
              <v:textbox style="mso-fit-shape-to-text:t">
                <w:txbxContent>
                  <w:p w14:paraId="4D0979BF" w14:textId="77777777" w:rsidR="004D2E61" w:rsidRDefault="004D2E61" w:rsidP="0000492E">
                    <w:pPr>
                      <w:jc w:val="center"/>
                      <w:rPr>
                        <w:b/>
                        <w:sz w:val="28"/>
                        <w:szCs w:val="28"/>
                      </w:rPr>
                    </w:pPr>
                    <w:r>
                      <w:rPr>
                        <w:b/>
                        <w:sz w:val="28"/>
                        <w:szCs w:val="28"/>
                      </w:rPr>
                      <w:t>Arbitration</w:t>
                    </w:r>
                  </w:p>
                  <w:p w14:paraId="7F907D35" w14:textId="77777777" w:rsidR="004D2E61" w:rsidRPr="00940B1F" w:rsidRDefault="004D2E61" w:rsidP="000C7FE2">
                    <w:pPr>
                      <w:jc w:val="center"/>
                      <w:rPr>
                        <w:b/>
                        <w:sz w:val="28"/>
                        <w:szCs w:val="28"/>
                      </w:rPr>
                    </w:pPr>
                    <w:r w:rsidRPr="00940B1F">
                      <w:rPr>
                        <w:b/>
                        <w:sz w:val="28"/>
                        <w:szCs w:val="28"/>
                      </w:rPr>
                      <w:t xml:space="preserve">Business Process </w:t>
                    </w:r>
                    <w:r>
                      <w:rPr>
                        <w:b/>
                        <w:sz w:val="28"/>
                        <w:szCs w:val="28"/>
                      </w:rPr>
                      <w:t>Worksheet</w:t>
                    </w:r>
                  </w:p>
                </w:txbxContent>
              </v:textbox>
              <w10:wrap type="through" anchorx="margin"/>
            </v:shape>
          </w:pict>
        </mc:Fallback>
      </mc:AlternateContent>
    </w:r>
    <w:r w:rsidRPr="0000492E">
      <w:rPr>
        <w:noProof/>
      </w:rPr>
      <mc:AlternateContent>
        <mc:Choice Requires="wpg">
          <w:drawing>
            <wp:anchor distT="0" distB="0" distL="114300" distR="114300" simplePos="0" relativeHeight="251660289" behindDoc="0" locked="0" layoutInCell="1" allowOverlap="1" wp14:anchorId="5BC80EC6" wp14:editId="24EBB000">
              <wp:simplePos x="0" y="0"/>
              <wp:positionH relativeFrom="margin">
                <wp:posOffset>-505460</wp:posOffset>
              </wp:positionH>
              <wp:positionV relativeFrom="paragraph">
                <wp:posOffset>-280035</wp:posOffset>
              </wp:positionV>
              <wp:extent cx="6957695" cy="1189355"/>
              <wp:effectExtent l="0" t="0" r="0" b="0"/>
              <wp:wrapNone/>
              <wp:docPr id="4" name="Group 4"/>
              <wp:cNvGraphicFramePr/>
              <a:graphic xmlns:a="http://schemas.openxmlformats.org/drawingml/2006/main">
                <a:graphicData uri="http://schemas.microsoft.com/office/word/2010/wordprocessingGroup">
                  <wpg:wgp>
                    <wpg:cNvGrpSpPr/>
                    <wpg:grpSpPr>
                      <a:xfrm>
                        <a:off x="0" y="0"/>
                        <a:ext cx="6957695" cy="1189355"/>
                        <a:chOff x="0" y="0"/>
                        <a:chExt cx="6957695" cy="1189355"/>
                      </a:xfrm>
                    </wpg:grpSpPr>
                    <pic:pic xmlns:pic="http://schemas.openxmlformats.org/drawingml/2006/picture">
                      <pic:nvPicPr>
                        <pic:cNvPr id="5" name="Picture 5" descr="N:\OCM\4. COLLATERAL\4. LOGO\Web Group External Header_light.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57695" cy="1189355"/>
                        </a:xfrm>
                        <a:prstGeom prst="rect">
                          <a:avLst/>
                        </a:prstGeom>
                        <a:noFill/>
                        <a:ln>
                          <a:noFill/>
                        </a:ln>
                      </pic:spPr>
                    </pic:pic>
                    <pic:pic xmlns:pic="http://schemas.openxmlformats.org/drawingml/2006/picture">
                      <pic:nvPicPr>
                        <pic:cNvPr id="6"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493544" y="164307"/>
                          <a:ext cx="1298575" cy="414655"/>
                        </a:xfrm>
                        <a:prstGeom prst="rect">
                          <a:avLst/>
                        </a:prstGeom>
                        <a:noFill/>
                      </pic:spPr>
                    </pic:pic>
                  </wpg:wgp>
                </a:graphicData>
              </a:graphic>
            </wp:anchor>
          </w:drawing>
        </mc:Choice>
        <mc:Fallback>
          <w:pict>
            <v:group w14:anchorId="1E889DAD" id="Group 4" o:spid="_x0000_s1026" style="position:absolute;margin-left:-39.8pt;margin-top:-22.05pt;width:547.85pt;height:93.65pt;z-index:251660289;mso-position-horizontal-relative:margin" coordsize="69576,11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9576;height:11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mtbfDAAAA2gAAAA8AAABkcnMvZG93bnJldi54bWxEj0FrwkAUhO8F/8PyBG/NpgGLRFdpjUJP&#10;hSYePD6yr0lM9m3Irib++64g9DjMzDfMZjeZTtxocI1lBW9RDIK4tLrhSsGpOL6uQDiPrLGzTAru&#10;5GC3nb1sMNV25B+65b4SAcIuRQW1930qpStrMugi2xMH79cOBn2QQyX1gGOAm04mcfwuDTYcFmrs&#10;aV9T2eZXo8BXhyxOEp21n+33wa4uxeXcZ0ot5tPHGoSnyf+Hn+0vrWAJjyvhBs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a1t8MAAADaAAAADwAAAAAAAAAAAAAAAACf&#10;AgAAZHJzL2Rvd25yZXYueG1sUEsFBgAAAAAEAAQA9wAAAI8DAAAAAA==&#10;">
                <v:imagedata r:id="rId3" o:title="Web Group External Header_light"/>
              </v:shape>
              <v:shape id="Picture 1" o:spid="_x0000_s1028" type="#_x0000_t75" style="position:absolute;left:54935;top:1643;width:12986;height:4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mtp7CAAAA2gAAAA8AAABkcnMvZG93bnJldi54bWxEj81qwzAQhO+BvIPYQG+JHB/S1rVsSkLA&#10;UCjU6QMs1voHWytjKbHbp68KgRyHmfmGSfPFDOJGk+ssK9jvIhDEldUdNwq+L+ftCwjnkTUOlknB&#10;DznIs/UqxUTbmb/oVvpGBAi7BBW03o+JlK5qyaDb2ZE4eLWdDPogp0bqCecAN4OMo+ggDXYcFloc&#10;6dhS1ZdXo6Dmz7o3H4sr7GtZxfH1t36mk1JPm+X9DYSnxT/C93ahFRzg/0q4AT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praewgAAANoAAAAPAAAAAAAAAAAAAAAAAJ8C&#10;AABkcnMvZG93bnJldi54bWxQSwUGAAAAAAQABAD3AAAAjgMAAAAA&#10;">
                <v:imagedata r:id="rId4" o:title=""/>
                <v:path arrowok="t"/>
              </v:shape>
              <w10:wrap anchorx="margin"/>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5C252" w14:textId="29CEF615" w:rsidR="00E02784" w:rsidRPr="00DC371C" w:rsidRDefault="00E02784" w:rsidP="00DC371C">
    <w:pPr>
      <w:pStyle w:val="Header"/>
      <w:pBdr>
        <w:top w:val="single" w:sz="4" w:space="1" w:color="auto"/>
        <w:bottom w:val="single" w:sz="4" w:space="0" w:color="auto"/>
      </w:pBdr>
      <w:tabs>
        <w:tab w:val="clear" w:pos="4680"/>
      </w:tabs>
      <w:rPr>
        <w:noProof/>
      </w:rPr>
    </w:pPr>
    <w:r>
      <w:rPr>
        <w:noProof/>
      </w:rPr>
      <w:t xml:space="preserve">Adult </w:t>
    </w:r>
    <w:r w:rsidRPr="00DC371C">
      <w:rPr>
        <w:noProof/>
      </w:rPr>
      <w:t xml:space="preserve">Criminal  </w:t>
    </w:r>
    <w:r>
      <w:rPr>
        <w:noProof/>
      </w:rPr>
      <w:tab/>
    </w:r>
    <w:r w:rsidRPr="00DC371C">
      <w:rPr>
        <w:noProof/>
      </w:rPr>
      <w:t>Business Process Worksheet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219C2"/>
    <w:multiLevelType w:val="hybridMultilevel"/>
    <w:tmpl w:val="21C6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F1D9B"/>
    <w:multiLevelType w:val="hybridMultilevel"/>
    <w:tmpl w:val="0374DD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EE5938"/>
    <w:multiLevelType w:val="hybridMultilevel"/>
    <w:tmpl w:val="7BCCDB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0B4977"/>
    <w:multiLevelType w:val="hybridMultilevel"/>
    <w:tmpl w:val="3F88A9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9335A0"/>
    <w:multiLevelType w:val="hybridMultilevel"/>
    <w:tmpl w:val="083E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A50711"/>
    <w:multiLevelType w:val="hybridMultilevel"/>
    <w:tmpl w:val="74CE9D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AA47EF"/>
    <w:multiLevelType w:val="hybridMultilevel"/>
    <w:tmpl w:val="FF52A1FA"/>
    <w:lvl w:ilvl="0" w:tplc="C6621AB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0554173"/>
    <w:multiLevelType w:val="hybridMultilevel"/>
    <w:tmpl w:val="2A1A7A16"/>
    <w:lvl w:ilvl="0" w:tplc="1646DC1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150A7E"/>
    <w:multiLevelType w:val="hybridMultilevel"/>
    <w:tmpl w:val="679E9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BD62B6"/>
    <w:multiLevelType w:val="hybridMultilevel"/>
    <w:tmpl w:val="7668FEE0"/>
    <w:lvl w:ilvl="0" w:tplc="2DA0AEE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E15C87"/>
    <w:multiLevelType w:val="hybridMultilevel"/>
    <w:tmpl w:val="B8DC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391762"/>
    <w:multiLevelType w:val="hybridMultilevel"/>
    <w:tmpl w:val="760E8750"/>
    <w:lvl w:ilvl="0" w:tplc="40D800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336C12"/>
    <w:multiLevelType w:val="hybridMultilevel"/>
    <w:tmpl w:val="7F16F7E0"/>
    <w:lvl w:ilvl="0" w:tplc="31363A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3B184B"/>
    <w:multiLevelType w:val="hybridMultilevel"/>
    <w:tmpl w:val="6088A6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0"/>
  </w:num>
  <w:num w:numId="3">
    <w:abstractNumId w:val="4"/>
  </w:num>
  <w:num w:numId="4">
    <w:abstractNumId w:val="8"/>
  </w:num>
  <w:num w:numId="5">
    <w:abstractNumId w:val="0"/>
  </w:num>
  <w:num w:numId="6">
    <w:abstractNumId w:val="11"/>
  </w:num>
  <w:num w:numId="7">
    <w:abstractNumId w:val="7"/>
  </w:num>
  <w:num w:numId="8">
    <w:abstractNumId w:val="3"/>
  </w:num>
  <w:num w:numId="9">
    <w:abstractNumId w:val="13"/>
  </w:num>
  <w:num w:numId="10">
    <w:abstractNumId w:val="1"/>
  </w:num>
  <w:num w:numId="11">
    <w:abstractNumId w:val="2"/>
  </w:num>
  <w:num w:numId="12">
    <w:abstractNumId w:val="12"/>
  </w:num>
  <w:num w:numId="13">
    <w:abstractNumId w:val="9"/>
  </w:num>
  <w:num w:numId="14">
    <w:abstractNumId w:val="6"/>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grammar="clean"/>
  <w:documentProtection w:edit="forms" w:enforcement="0"/>
  <w:defaultTabStop w:val="720"/>
  <w:characterSpacingControl w:val="doNotCompress"/>
  <w:hdrShapeDefaults>
    <o:shapedefaults v:ext="edit" spidmax="2049">
      <o:colormru v:ext="edit" colors="#f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A5E"/>
    <w:rsid w:val="0000085E"/>
    <w:rsid w:val="00015B3B"/>
    <w:rsid w:val="0002627E"/>
    <w:rsid w:val="000274B6"/>
    <w:rsid w:val="0003754D"/>
    <w:rsid w:val="00055B3C"/>
    <w:rsid w:val="0006400E"/>
    <w:rsid w:val="00080869"/>
    <w:rsid w:val="000975A4"/>
    <w:rsid w:val="000C00A6"/>
    <w:rsid w:val="001255DD"/>
    <w:rsid w:val="001328CB"/>
    <w:rsid w:val="00165E65"/>
    <w:rsid w:val="00174D94"/>
    <w:rsid w:val="00182E65"/>
    <w:rsid w:val="00193ED9"/>
    <w:rsid w:val="00195E2D"/>
    <w:rsid w:val="001B2CC4"/>
    <w:rsid w:val="001B7E37"/>
    <w:rsid w:val="001C6E93"/>
    <w:rsid w:val="001D457F"/>
    <w:rsid w:val="002033A5"/>
    <w:rsid w:val="00204A36"/>
    <w:rsid w:val="002347BC"/>
    <w:rsid w:val="00252023"/>
    <w:rsid w:val="00295109"/>
    <w:rsid w:val="002A1206"/>
    <w:rsid w:val="002F60A5"/>
    <w:rsid w:val="00321217"/>
    <w:rsid w:val="003368A3"/>
    <w:rsid w:val="003652CB"/>
    <w:rsid w:val="0038197F"/>
    <w:rsid w:val="003A6897"/>
    <w:rsid w:val="003D5B0B"/>
    <w:rsid w:val="003E4A2F"/>
    <w:rsid w:val="003E7E86"/>
    <w:rsid w:val="00407345"/>
    <w:rsid w:val="00425028"/>
    <w:rsid w:val="0043421C"/>
    <w:rsid w:val="0044156C"/>
    <w:rsid w:val="00476017"/>
    <w:rsid w:val="00497841"/>
    <w:rsid w:val="004C331C"/>
    <w:rsid w:val="004D190A"/>
    <w:rsid w:val="004D2E61"/>
    <w:rsid w:val="004E6B41"/>
    <w:rsid w:val="004F0FAC"/>
    <w:rsid w:val="004F681D"/>
    <w:rsid w:val="005221AB"/>
    <w:rsid w:val="005248E4"/>
    <w:rsid w:val="00531664"/>
    <w:rsid w:val="005439DE"/>
    <w:rsid w:val="00560F6E"/>
    <w:rsid w:val="005877C5"/>
    <w:rsid w:val="005B4128"/>
    <w:rsid w:val="005E3037"/>
    <w:rsid w:val="005F5D68"/>
    <w:rsid w:val="006043B0"/>
    <w:rsid w:val="00606207"/>
    <w:rsid w:val="0061382A"/>
    <w:rsid w:val="00616D3A"/>
    <w:rsid w:val="00632D6A"/>
    <w:rsid w:val="00641A8B"/>
    <w:rsid w:val="00647F4E"/>
    <w:rsid w:val="00652B79"/>
    <w:rsid w:val="00657DFA"/>
    <w:rsid w:val="006629B9"/>
    <w:rsid w:val="006914B0"/>
    <w:rsid w:val="006A6CCE"/>
    <w:rsid w:val="006D0782"/>
    <w:rsid w:val="006E37F4"/>
    <w:rsid w:val="006F7464"/>
    <w:rsid w:val="00727980"/>
    <w:rsid w:val="00727C38"/>
    <w:rsid w:val="0073708A"/>
    <w:rsid w:val="0073767E"/>
    <w:rsid w:val="00745329"/>
    <w:rsid w:val="007674DC"/>
    <w:rsid w:val="00782CFB"/>
    <w:rsid w:val="007840F9"/>
    <w:rsid w:val="00785B2C"/>
    <w:rsid w:val="00794D0C"/>
    <w:rsid w:val="007C30D8"/>
    <w:rsid w:val="007E5EBC"/>
    <w:rsid w:val="00806D98"/>
    <w:rsid w:val="008300DD"/>
    <w:rsid w:val="00863456"/>
    <w:rsid w:val="008C2A57"/>
    <w:rsid w:val="008D0D08"/>
    <w:rsid w:val="008D0E6B"/>
    <w:rsid w:val="008E26B8"/>
    <w:rsid w:val="00902FA9"/>
    <w:rsid w:val="00912D73"/>
    <w:rsid w:val="009205AF"/>
    <w:rsid w:val="00926C25"/>
    <w:rsid w:val="009315E1"/>
    <w:rsid w:val="009374D9"/>
    <w:rsid w:val="00957463"/>
    <w:rsid w:val="00980D61"/>
    <w:rsid w:val="0099366B"/>
    <w:rsid w:val="009964DA"/>
    <w:rsid w:val="0099705B"/>
    <w:rsid w:val="009C5F86"/>
    <w:rsid w:val="009D0E33"/>
    <w:rsid w:val="009E4AC4"/>
    <w:rsid w:val="009E7A24"/>
    <w:rsid w:val="00A07D5E"/>
    <w:rsid w:val="00A45561"/>
    <w:rsid w:val="00A57925"/>
    <w:rsid w:val="00A94610"/>
    <w:rsid w:val="00B310D5"/>
    <w:rsid w:val="00B342EC"/>
    <w:rsid w:val="00B47B03"/>
    <w:rsid w:val="00B8471E"/>
    <w:rsid w:val="00B84B69"/>
    <w:rsid w:val="00B85B13"/>
    <w:rsid w:val="00B86703"/>
    <w:rsid w:val="00B8681C"/>
    <w:rsid w:val="00BB1AE7"/>
    <w:rsid w:val="00BB4204"/>
    <w:rsid w:val="00BD5BDF"/>
    <w:rsid w:val="00C07A5E"/>
    <w:rsid w:val="00C27016"/>
    <w:rsid w:val="00C27E27"/>
    <w:rsid w:val="00C5388D"/>
    <w:rsid w:val="00C733D9"/>
    <w:rsid w:val="00C95C24"/>
    <w:rsid w:val="00CA133F"/>
    <w:rsid w:val="00CA19B5"/>
    <w:rsid w:val="00CC415D"/>
    <w:rsid w:val="00CE5FFB"/>
    <w:rsid w:val="00D30A86"/>
    <w:rsid w:val="00D45204"/>
    <w:rsid w:val="00D56AE5"/>
    <w:rsid w:val="00D610DF"/>
    <w:rsid w:val="00D73FE9"/>
    <w:rsid w:val="00D8442E"/>
    <w:rsid w:val="00DC371C"/>
    <w:rsid w:val="00DD6EE6"/>
    <w:rsid w:val="00DE58F3"/>
    <w:rsid w:val="00E02784"/>
    <w:rsid w:val="00E151AE"/>
    <w:rsid w:val="00E33FD8"/>
    <w:rsid w:val="00E62E03"/>
    <w:rsid w:val="00E7537D"/>
    <w:rsid w:val="00E763D4"/>
    <w:rsid w:val="00E953C7"/>
    <w:rsid w:val="00EA741C"/>
    <w:rsid w:val="00EB6027"/>
    <w:rsid w:val="00EB6E76"/>
    <w:rsid w:val="00EC2DB6"/>
    <w:rsid w:val="00ED4C81"/>
    <w:rsid w:val="00EF044C"/>
    <w:rsid w:val="00F0741A"/>
    <w:rsid w:val="00F20041"/>
    <w:rsid w:val="00F20270"/>
    <w:rsid w:val="00F42275"/>
    <w:rsid w:val="00F43576"/>
    <w:rsid w:val="00FB1334"/>
    <w:rsid w:val="00FE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
    </o:shapedefaults>
    <o:shapelayout v:ext="edit">
      <o:idmap v:ext="edit" data="1"/>
    </o:shapelayout>
  </w:shapeDefaults>
  <w:decimalSymbol w:val="."/>
  <w:listSeparator w:val=","/>
  <w14:docId w14:val="4145C126"/>
  <w15:docId w15:val="{4D8E5A04-39F8-436E-B840-F65FFCB6B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A8B"/>
    <w:rPr>
      <w:rFonts w:cstheme="min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Glossary Term"/>
    <w:basedOn w:val="Normal"/>
    <w:link w:val="NoSpacingChar"/>
    <w:uiPriority w:val="1"/>
    <w:qFormat/>
    <w:rsid w:val="00641A8B"/>
    <w:pPr>
      <w:spacing w:line="240" w:lineRule="auto"/>
    </w:pPr>
    <w:rPr>
      <w:color w:val="7F7F7F" w:themeColor="text1" w:themeTint="80"/>
      <w:u w:val="double"/>
    </w:rPr>
  </w:style>
  <w:style w:type="character" w:customStyle="1" w:styleId="NoSpacingChar">
    <w:name w:val="No Spacing Char"/>
    <w:aliases w:val="Glossary Term Char"/>
    <w:basedOn w:val="DefaultParagraphFont"/>
    <w:link w:val="NoSpacing"/>
    <w:uiPriority w:val="1"/>
    <w:rsid w:val="00641A8B"/>
    <w:rPr>
      <w:rFonts w:cstheme="minorBidi"/>
      <w:color w:val="7F7F7F" w:themeColor="text1" w:themeTint="80"/>
      <w:szCs w:val="24"/>
      <w:u w:val="double"/>
    </w:rPr>
  </w:style>
  <w:style w:type="paragraph" w:styleId="Header">
    <w:name w:val="header"/>
    <w:basedOn w:val="Normal"/>
    <w:link w:val="HeaderChar"/>
    <w:uiPriority w:val="99"/>
    <w:unhideWhenUsed/>
    <w:rsid w:val="00C07A5E"/>
    <w:pPr>
      <w:tabs>
        <w:tab w:val="center" w:pos="4680"/>
        <w:tab w:val="right" w:pos="9360"/>
      </w:tabs>
      <w:spacing w:line="240" w:lineRule="auto"/>
    </w:pPr>
  </w:style>
  <w:style w:type="character" w:customStyle="1" w:styleId="HeaderChar">
    <w:name w:val="Header Char"/>
    <w:basedOn w:val="DefaultParagraphFont"/>
    <w:link w:val="Header"/>
    <w:uiPriority w:val="99"/>
    <w:rsid w:val="00C07A5E"/>
    <w:rPr>
      <w:rFonts w:cstheme="minorBidi"/>
      <w:szCs w:val="24"/>
    </w:rPr>
  </w:style>
  <w:style w:type="paragraph" w:styleId="Footer">
    <w:name w:val="footer"/>
    <w:basedOn w:val="Normal"/>
    <w:link w:val="FooterChar"/>
    <w:uiPriority w:val="99"/>
    <w:unhideWhenUsed/>
    <w:rsid w:val="00C07A5E"/>
    <w:pPr>
      <w:tabs>
        <w:tab w:val="center" w:pos="4680"/>
        <w:tab w:val="right" w:pos="9360"/>
      </w:tabs>
      <w:spacing w:line="240" w:lineRule="auto"/>
    </w:pPr>
  </w:style>
  <w:style w:type="character" w:customStyle="1" w:styleId="FooterChar">
    <w:name w:val="Footer Char"/>
    <w:basedOn w:val="DefaultParagraphFont"/>
    <w:link w:val="Footer"/>
    <w:uiPriority w:val="99"/>
    <w:rsid w:val="00C07A5E"/>
    <w:rPr>
      <w:rFonts w:cstheme="minorBidi"/>
      <w:szCs w:val="24"/>
    </w:rPr>
  </w:style>
  <w:style w:type="paragraph" w:styleId="BalloonText">
    <w:name w:val="Balloon Text"/>
    <w:basedOn w:val="Normal"/>
    <w:link w:val="BalloonTextChar"/>
    <w:uiPriority w:val="99"/>
    <w:semiHidden/>
    <w:unhideWhenUsed/>
    <w:rsid w:val="00C07A5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A5E"/>
    <w:rPr>
      <w:rFonts w:ascii="Tahoma" w:hAnsi="Tahoma" w:cs="Tahoma"/>
      <w:sz w:val="16"/>
      <w:szCs w:val="16"/>
    </w:rPr>
  </w:style>
  <w:style w:type="paragraph" w:styleId="ListParagraph">
    <w:name w:val="List Paragraph"/>
    <w:basedOn w:val="Normal"/>
    <w:uiPriority w:val="34"/>
    <w:qFormat/>
    <w:rsid w:val="00C07A5E"/>
    <w:pPr>
      <w:ind w:left="720"/>
      <w:contextualSpacing/>
    </w:pPr>
  </w:style>
  <w:style w:type="table" w:styleId="TableGrid">
    <w:name w:val="Table Grid"/>
    <w:basedOn w:val="TableNormal"/>
    <w:uiPriority w:val="59"/>
    <w:rsid w:val="00806D9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5E65"/>
    <w:rPr>
      <w:color w:val="0066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032985">
      <w:bodyDiv w:val="1"/>
      <w:marLeft w:val="0"/>
      <w:marRight w:val="0"/>
      <w:marTop w:val="0"/>
      <w:marBottom w:val="0"/>
      <w:divBdr>
        <w:top w:val="none" w:sz="0" w:space="0" w:color="auto"/>
        <w:left w:val="none" w:sz="0" w:space="0" w:color="auto"/>
        <w:bottom w:val="none" w:sz="0" w:space="0" w:color="auto"/>
        <w:right w:val="none" w:sz="0" w:space="0" w:color="auto"/>
      </w:divBdr>
    </w:div>
    <w:div w:id="717120827">
      <w:bodyDiv w:val="1"/>
      <w:marLeft w:val="0"/>
      <w:marRight w:val="0"/>
      <w:marTop w:val="0"/>
      <w:marBottom w:val="0"/>
      <w:divBdr>
        <w:top w:val="none" w:sz="0" w:space="0" w:color="auto"/>
        <w:left w:val="none" w:sz="0" w:space="0" w:color="auto"/>
        <w:bottom w:val="none" w:sz="0" w:space="0" w:color="auto"/>
        <w:right w:val="none" w:sz="0" w:space="0" w:color="auto"/>
      </w:divBdr>
    </w:div>
    <w:div w:id="1030761668">
      <w:bodyDiv w:val="1"/>
      <w:marLeft w:val="0"/>
      <w:marRight w:val="0"/>
      <w:marTop w:val="0"/>
      <w:marBottom w:val="0"/>
      <w:divBdr>
        <w:top w:val="none" w:sz="0" w:space="0" w:color="auto"/>
        <w:left w:val="none" w:sz="0" w:space="0" w:color="auto"/>
        <w:bottom w:val="none" w:sz="0" w:space="0" w:color="auto"/>
        <w:right w:val="none" w:sz="0" w:space="0" w:color="auto"/>
      </w:divBdr>
    </w:div>
    <w:div w:id="131734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ccmsproject@courts.wa.go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3A1E79C490214B8E5D1A9A79E59DA2" ma:contentTypeVersion="8" ma:contentTypeDescription="Create a new document." ma:contentTypeScope="" ma:versionID="69e4b6505e1797c7fd5636d2880bf4d8">
  <xsd:schema xmlns:xsd="http://www.w3.org/2001/XMLSchema" xmlns:xs="http://www.w3.org/2001/XMLSchema" xmlns:p="http://schemas.microsoft.com/office/2006/metadata/properties" xmlns:ns2="94a08411-ac8e-4d7f-b734-7ec326924d2b" targetNamespace="http://schemas.microsoft.com/office/2006/metadata/properties" ma:root="true" ma:fieldsID="7113545c2273e430d3193086f07adcb8" ns2:_="">
    <xsd:import namespace="94a08411-ac8e-4d7f-b734-7ec326924d2b"/>
    <xsd:element name="properties">
      <xsd:complexType>
        <xsd:sequence>
          <xsd:element name="documentManagement">
            <xsd:complexType>
              <xsd:all>
                <xsd:element ref="ns2:Category0"/>
                <xsd:element ref="ns2:Sub_x002d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a08411-ac8e-4d7f-b734-7ec326924d2b" elementFormDefault="qualified">
    <xsd:import namespace="http://schemas.microsoft.com/office/2006/documentManagement/types"/>
    <xsd:import namespace="http://schemas.microsoft.com/office/infopath/2007/PartnerControls"/>
    <xsd:element name="Category0" ma:index="2" ma:displayName="Category" ma:format="RadioButtons" ma:internalName="Category0">
      <xsd:simpleType>
        <xsd:restriction base="dms:Choice">
          <xsd:enumeration value="Business Process Reviews"/>
          <xsd:enumeration value="Business Requirements"/>
          <xsd:enumeration value="Odyssey Portal"/>
        </xsd:restriction>
      </xsd:simpleType>
    </xsd:element>
    <xsd:element name="Sub_x002d_Category" ma:index="3" ma:displayName="Subject Area" ma:default="Planning" ma:format="Dropdown" ma:internalName="Sub_x002d_Category">
      <xsd:simpleType>
        <xsd:restriction base="dms:Choice">
          <xsd:enumeration value="Planning"/>
          <xsd:enumeration value="Design"/>
          <xsd:enumeration value="Reference"/>
          <xsd:enumeration value="Maintenance"/>
          <xsd:enumeration value="Template"/>
          <xsd:enumeration value="General Information"/>
          <xsd:enumeration value="Manual"/>
          <xsd:enumeration value="Tutor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Category0 xmlns="94a08411-ac8e-4d7f-b734-7ec326924d2b">Business Process Reviews</Category0>
    <Sub_x002d_Category xmlns="94a08411-ac8e-4d7f-b734-7ec326924d2b">Template</Sub_x002d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8EFC62-6B26-456F-B099-1F2919E10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a08411-ac8e-4d7f-b734-7ec326924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477FAD-ADF3-410D-B7FC-20E5111B1B3A}">
  <ds:schemaRefs>
    <ds:schemaRef ds:uri="http://schemas.microsoft.com/office/2006/metadata/properties"/>
    <ds:schemaRef ds:uri="94a08411-ac8e-4d7f-b734-7ec326924d2b"/>
  </ds:schemaRefs>
</ds:datastoreItem>
</file>

<file path=customXml/itemProps3.xml><?xml version="1.0" encoding="utf-8"?>
<ds:datastoreItem xmlns:ds="http://schemas.openxmlformats.org/officeDocument/2006/customXml" ds:itemID="{5F969047-BA0E-4E84-8176-B2D5D47D74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BPR_Adult Criminal_2015</vt:lpstr>
    </vt:vector>
  </TitlesOfParts>
  <Company>Oregon Judicial Department</Company>
  <LinksUpToDate>false</LinksUpToDate>
  <CharactersWithSpaces>3004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BPR_Adult Criminal_2015</dc:title>
  <dc:creator>Liza Webb</dc:creator>
  <cp:lastModifiedBy>Mejia, Dexter</cp:lastModifiedBy>
  <cp:revision>3</cp:revision>
  <cp:lastPrinted>2016-09-28T16:52:00Z</cp:lastPrinted>
  <dcterms:created xsi:type="dcterms:W3CDTF">2016-09-29T22:24:00Z</dcterms:created>
  <dcterms:modified xsi:type="dcterms:W3CDTF">2016-09-30T18:51:00Z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0x0101000A3A1E79C490214B8E5D1A9A79E59DA2</vt:lpwstr>
  </property>
  <property fmtid="{D5CDD505-2E9C-101B-9397-08002B2CF9AE}" pid="3" name="_dlc_DocIdItemGuid">
    <vt:lpwstr>9eed0f2c-f2b3-4c3b-9a6e-eef188489e6d</vt:lpwstr>
  </property>
  <property fmtid="{D5CDD505-2E9C-101B-9397-08002B2CF9AE}" pid="4" name="_dlc_DocId">
    <vt:lpwstr>AOCSP2010-651-1104</vt:lpwstr>
  </property>
  <property fmtid="{D5CDD505-2E9C-101B-9397-08002B2CF9AE}" pid="5" name="_dlc_DocIdUrl">
    <vt:lpwstr>http://sp.courts.wa.gov/ISD/SCCMS/Business/_layouts/DocIdRedir.aspx?ID=AOCSP2010-651-1104, AOCSP2010-651-1104</vt:lpwstr>
  </property>
</Properties>
</file>